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F2FAF" w14:textId="77777777" w:rsidR="00FC5068" w:rsidRPr="00222611" w:rsidRDefault="00FC5068" w:rsidP="00FC5068">
      <w:pPr>
        <w:jc w:val="right"/>
        <w:rPr>
          <w:b/>
          <w:bCs/>
          <w:noProof/>
          <w:sz w:val="28"/>
          <w:szCs w:val="28"/>
        </w:rPr>
      </w:pPr>
      <w:r w:rsidRPr="00222611">
        <w:rPr>
          <w:b/>
          <w:bCs/>
          <w:noProof/>
          <w:sz w:val="28"/>
          <w:szCs w:val="28"/>
        </w:rPr>
        <w:t>ПРОЕКТ</w:t>
      </w:r>
    </w:p>
    <w:p w14:paraId="74454847" w14:textId="77777777" w:rsidR="00FC5068" w:rsidRDefault="00FC5068" w:rsidP="00FC5068">
      <w:pPr>
        <w:jc w:val="center"/>
        <w:rPr>
          <w:rFonts w:eastAsia="Times New Roman" w:cs="Times New Roman"/>
          <w:b/>
          <w:caps/>
          <w:spacing w:val="20"/>
          <w:kern w:val="2"/>
          <w:sz w:val="32"/>
          <w:szCs w:val="32"/>
          <w:lang w:eastAsia="ru-RU" w:bidi="ar-SA"/>
        </w:rPr>
      </w:pPr>
      <w:r>
        <w:rPr>
          <w:noProof/>
        </w:rPr>
        <w:drawing>
          <wp:inline distT="0" distB="0" distL="0" distR="0" wp14:anchorId="349F5E68" wp14:editId="60F586C8">
            <wp:extent cx="571500" cy="723900"/>
            <wp:effectExtent l="0" t="0" r="0" b="0"/>
            <wp:docPr id="8398806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2C7CD" w14:textId="77777777" w:rsidR="00FC5068" w:rsidRDefault="00FC5068" w:rsidP="00FC5068">
      <w:pPr>
        <w:jc w:val="center"/>
        <w:rPr>
          <w:rFonts w:eastAsia="Calibri"/>
          <w:b/>
          <w:kern w:val="0"/>
        </w:rPr>
      </w:pPr>
      <w:r>
        <w:rPr>
          <w:rFonts w:eastAsia="Calibri"/>
          <w:b/>
        </w:rPr>
        <w:t>СОВЕТ ДЕПУТАТОВ ВНУТРИГОРОДСКОГО МУНИЦИПАЛЬНОГО ОБРАЗОВАНИЯ – МУНИЦИПАЛЬНОГО ОКРУГА АРБАТ В ГОРОДЕ МОСКВЕ</w:t>
      </w:r>
    </w:p>
    <w:p w14:paraId="1CE7CEA1" w14:textId="77777777" w:rsidR="00FC5068" w:rsidRDefault="00FC5068" w:rsidP="00FC5068">
      <w:pPr>
        <w:tabs>
          <w:tab w:val="left" w:pos="7088"/>
        </w:tabs>
        <w:jc w:val="center"/>
        <w:rPr>
          <w:rFonts w:eastAsia="Calibri"/>
          <w:b/>
          <w:spacing w:val="20"/>
          <w:sz w:val="22"/>
          <w:szCs w:val="22"/>
        </w:rPr>
      </w:pPr>
      <w:r>
        <w:rPr>
          <w:rFonts w:eastAsia="Calibri"/>
          <w:b/>
          <w:sz w:val="22"/>
          <w:szCs w:val="22"/>
        </w:rPr>
        <w:t>(</w:t>
      </w:r>
      <w:r>
        <w:rPr>
          <w:rFonts w:eastAsia="Calibri"/>
          <w:b/>
          <w:spacing w:val="20"/>
          <w:sz w:val="22"/>
          <w:szCs w:val="22"/>
        </w:rPr>
        <w:t>Совет депутатов муниципального округа Арбат в городе Москве)</w:t>
      </w:r>
    </w:p>
    <w:p w14:paraId="03EEB116" w14:textId="77777777" w:rsidR="00FC5068" w:rsidRDefault="00FC5068" w:rsidP="00FC5068">
      <w:pPr>
        <w:tabs>
          <w:tab w:val="left" w:pos="7088"/>
        </w:tabs>
        <w:jc w:val="center"/>
        <w:rPr>
          <w:rFonts w:eastAsia="Times New Roman"/>
          <w:b/>
          <w:caps/>
          <w:spacing w:val="20"/>
          <w:sz w:val="16"/>
          <w:szCs w:val="16"/>
        </w:rPr>
      </w:pPr>
    </w:p>
    <w:p w14:paraId="770C4E1D" w14:textId="77777777" w:rsidR="00FC5068" w:rsidRDefault="00FC5068" w:rsidP="00FC5068">
      <w:pPr>
        <w:spacing w:line="276" w:lineRule="auto"/>
        <w:ind w:right="-1"/>
        <w:jc w:val="center"/>
        <w:rPr>
          <w:b/>
          <w:sz w:val="14"/>
          <w:szCs w:val="14"/>
        </w:rPr>
      </w:pPr>
      <w:r>
        <w:rPr>
          <w:b/>
          <w:caps/>
          <w:spacing w:val="20"/>
          <w:sz w:val="26"/>
          <w:szCs w:val="26"/>
        </w:rPr>
        <w:t>решение</w:t>
      </w:r>
    </w:p>
    <w:p w14:paraId="2E1DA66C" w14:textId="77777777" w:rsidR="00FC5068" w:rsidRDefault="00FC5068" w:rsidP="00FC5068">
      <w:pPr>
        <w:spacing w:line="276" w:lineRule="auto"/>
        <w:ind w:right="5102"/>
        <w:jc w:val="both"/>
        <w:rPr>
          <w:b/>
          <w:sz w:val="14"/>
          <w:szCs w:val="14"/>
        </w:rPr>
      </w:pPr>
    </w:p>
    <w:p w14:paraId="428648B0" w14:textId="5ABE54DE" w:rsidR="00FC5068" w:rsidRDefault="00222611" w:rsidP="00FC5068">
      <w:pPr>
        <w:spacing w:line="276" w:lineRule="auto"/>
        <w:ind w:right="51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FC5068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5</w:t>
      </w:r>
      <w:r w:rsidR="00FC5068">
        <w:rPr>
          <w:b/>
          <w:sz w:val="28"/>
          <w:szCs w:val="28"/>
        </w:rPr>
        <w:t>.2026 № СД- -2026</w:t>
      </w:r>
    </w:p>
    <w:p w14:paraId="3848835D" w14:textId="77777777" w:rsidR="00FC5068" w:rsidRDefault="00FC5068" w:rsidP="00FC5068">
      <w:pPr>
        <w:spacing w:line="276" w:lineRule="auto"/>
        <w:ind w:right="5102"/>
        <w:jc w:val="both"/>
        <w:rPr>
          <w:b/>
          <w:sz w:val="28"/>
          <w:szCs w:val="28"/>
        </w:rPr>
      </w:pPr>
    </w:p>
    <w:p w14:paraId="06920762" w14:textId="53FE8DF3" w:rsidR="00014373" w:rsidRDefault="00014373" w:rsidP="00222611">
      <w:pPr>
        <w:pStyle w:val="ab"/>
        <w:spacing w:line="240" w:lineRule="auto"/>
        <w:ind w:right="5243"/>
        <w:jc w:val="both"/>
        <w:rPr>
          <w:rFonts w:cs="Times New Roman"/>
          <w:szCs w:val="28"/>
        </w:rPr>
      </w:pPr>
      <w:r w:rsidRPr="006A1952">
        <w:rPr>
          <w:rFonts w:cs="Times New Roman"/>
          <w:szCs w:val="28"/>
        </w:rPr>
        <w:t xml:space="preserve">Об исполнении бюджета </w:t>
      </w:r>
      <w:r w:rsidR="00902EC1">
        <w:rPr>
          <w:rFonts w:cs="Times New Roman"/>
          <w:szCs w:val="28"/>
        </w:rPr>
        <w:t>внутригородского муниципального образования – муниципального округа Арбат в городе Москве</w:t>
      </w:r>
      <w:r w:rsidR="00EA5356" w:rsidRPr="006A1952">
        <w:rPr>
          <w:rFonts w:cs="Times New Roman"/>
          <w:szCs w:val="28"/>
        </w:rPr>
        <w:t xml:space="preserve"> за </w:t>
      </w:r>
      <w:r w:rsidR="00902EC1">
        <w:rPr>
          <w:rFonts w:cs="Times New Roman"/>
          <w:szCs w:val="28"/>
        </w:rPr>
        <w:t>202</w:t>
      </w:r>
      <w:r w:rsidR="0077000F">
        <w:rPr>
          <w:rFonts w:cs="Times New Roman"/>
          <w:szCs w:val="28"/>
          <w:lang w:val="ru-RU"/>
        </w:rPr>
        <w:t>5</w:t>
      </w:r>
      <w:r w:rsidR="00E74675" w:rsidRPr="006A1952">
        <w:rPr>
          <w:rFonts w:cs="Times New Roman"/>
          <w:szCs w:val="28"/>
          <w:lang w:val="ru-RU"/>
        </w:rPr>
        <w:t xml:space="preserve"> </w:t>
      </w:r>
      <w:r w:rsidRPr="006A1952">
        <w:rPr>
          <w:rFonts w:cs="Times New Roman"/>
          <w:szCs w:val="28"/>
        </w:rPr>
        <w:t>год</w:t>
      </w:r>
    </w:p>
    <w:p w14:paraId="2B31F293" w14:textId="77777777" w:rsidR="00247275" w:rsidRPr="00247275" w:rsidRDefault="00247275" w:rsidP="00247275">
      <w:pPr>
        <w:pStyle w:val="a4"/>
      </w:pPr>
    </w:p>
    <w:p w14:paraId="3633BF2E" w14:textId="4B083418" w:rsidR="004019B8" w:rsidRPr="006A1952" w:rsidRDefault="00FC5068" w:rsidP="00222611">
      <w:pPr>
        <w:pStyle w:val="a9"/>
        <w:spacing w:after="0"/>
        <w:ind w:left="0" w:firstLine="567"/>
        <w:jc w:val="both"/>
        <w:rPr>
          <w:rFonts w:cs="Times New Roman"/>
          <w:bCs/>
          <w:sz w:val="28"/>
          <w:szCs w:val="28"/>
        </w:rPr>
      </w:pPr>
      <w:r w:rsidRPr="006A1952">
        <w:rPr>
          <w:rFonts w:cs="Times New Roman"/>
          <w:sz w:val="28"/>
          <w:szCs w:val="28"/>
        </w:rPr>
        <w:t>В соответствии со ст</w:t>
      </w:r>
      <w:r>
        <w:rPr>
          <w:rFonts w:cs="Times New Roman"/>
          <w:sz w:val="28"/>
          <w:szCs w:val="28"/>
          <w:lang w:val="ru-RU"/>
        </w:rPr>
        <w:t>атьями</w:t>
      </w:r>
      <w:r w:rsidRPr="006A1952">
        <w:rPr>
          <w:rFonts w:cs="Times New Roman"/>
          <w:sz w:val="28"/>
          <w:szCs w:val="28"/>
        </w:rPr>
        <w:t xml:space="preserve"> 36,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6A1952">
        <w:rPr>
          <w:rFonts w:cs="Times New Roman"/>
          <w:sz w:val="28"/>
          <w:szCs w:val="28"/>
        </w:rPr>
        <w:t xml:space="preserve">264.6 Бюджетного кодекса Российской Федерации, </w:t>
      </w:r>
      <w:r w:rsidRPr="00637385">
        <w:rPr>
          <w:rFonts w:cs="Times New Roman"/>
          <w:sz w:val="28"/>
          <w:szCs w:val="28"/>
          <w:lang w:val="ru-RU"/>
        </w:rPr>
        <w:t>Федеральны</w:t>
      </w:r>
      <w:r>
        <w:rPr>
          <w:rFonts w:cs="Times New Roman"/>
          <w:sz w:val="28"/>
          <w:szCs w:val="28"/>
          <w:lang w:val="ru-RU"/>
        </w:rPr>
        <w:t>м</w:t>
      </w:r>
      <w:r w:rsidRPr="00637385">
        <w:rPr>
          <w:rFonts w:cs="Times New Roman"/>
          <w:sz w:val="28"/>
          <w:szCs w:val="28"/>
          <w:lang w:val="ru-RU"/>
        </w:rPr>
        <w:t xml:space="preserve"> закон</w:t>
      </w:r>
      <w:r>
        <w:rPr>
          <w:rFonts w:cs="Times New Roman"/>
          <w:sz w:val="28"/>
          <w:szCs w:val="28"/>
          <w:lang w:val="ru-RU"/>
        </w:rPr>
        <w:t>ом</w:t>
      </w:r>
      <w:r w:rsidRPr="00637385">
        <w:rPr>
          <w:rFonts w:cs="Times New Roman"/>
          <w:sz w:val="28"/>
          <w:szCs w:val="28"/>
          <w:lang w:val="ru-RU"/>
        </w:rPr>
        <w:t xml:space="preserve"> от 20</w:t>
      </w:r>
      <w:r>
        <w:rPr>
          <w:rFonts w:cs="Times New Roman"/>
          <w:sz w:val="28"/>
          <w:szCs w:val="28"/>
          <w:lang w:val="ru-RU"/>
        </w:rPr>
        <w:t xml:space="preserve"> марта </w:t>
      </w:r>
      <w:r w:rsidRPr="00637385">
        <w:rPr>
          <w:rFonts w:cs="Times New Roman"/>
          <w:sz w:val="28"/>
          <w:szCs w:val="28"/>
          <w:lang w:val="ru-RU"/>
        </w:rPr>
        <w:t>2025</w:t>
      </w:r>
      <w:r>
        <w:rPr>
          <w:rFonts w:cs="Times New Roman"/>
          <w:sz w:val="28"/>
          <w:szCs w:val="28"/>
          <w:lang w:val="ru-RU"/>
        </w:rPr>
        <w:t xml:space="preserve"> года</w:t>
      </w:r>
      <w:r w:rsidRPr="00637385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№</w:t>
      </w:r>
      <w:r w:rsidRPr="00637385">
        <w:rPr>
          <w:rFonts w:cs="Times New Roman"/>
          <w:sz w:val="28"/>
          <w:szCs w:val="28"/>
          <w:lang w:val="ru-RU"/>
        </w:rPr>
        <w:t xml:space="preserve"> 33-ФЗ </w:t>
      </w:r>
      <w:r>
        <w:rPr>
          <w:rFonts w:cs="Times New Roman"/>
          <w:sz w:val="28"/>
          <w:szCs w:val="28"/>
          <w:lang w:val="ru-RU"/>
        </w:rPr>
        <w:t>«</w:t>
      </w:r>
      <w:r w:rsidRPr="00637385">
        <w:rPr>
          <w:rFonts w:cs="Times New Roman"/>
          <w:sz w:val="28"/>
          <w:szCs w:val="28"/>
          <w:lang w:val="ru-RU"/>
        </w:rPr>
        <w:t>Об общих принципах организации местного самоуправления в единой системе публичной власти</w:t>
      </w:r>
      <w:r>
        <w:rPr>
          <w:rFonts w:cs="Times New Roman"/>
          <w:sz w:val="28"/>
          <w:szCs w:val="28"/>
          <w:lang w:val="ru-RU"/>
        </w:rPr>
        <w:t>»</w:t>
      </w:r>
      <w:r w:rsidRPr="006A1952">
        <w:rPr>
          <w:rFonts w:cs="Times New Roman"/>
          <w:sz w:val="28"/>
          <w:szCs w:val="28"/>
        </w:rPr>
        <w:t xml:space="preserve">, </w:t>
      </w:r>
      <w:r w:rsidR="004019B8" w:rsidRPr="006A1952">
        <w:rPr>
          <w:rFonts w:cs="Times New Roman"/>
          <w:sz w:val="28"/>
          <w:szCs w:val="28"/>
        </w:rPr>
        <w:t>Законом города Москвы от 06 ноября 2002 года № 56 «Об организации местного самоуправления</w:t>
      </w:r>
      <w:r w:rsidR="00E22949">
        <w:rPr>
          <w:rFonts w:cs="Times New Roman"/>
          <w:sz w:val="28"/>
          <w:szCs w:val="28"/>
          <w:lang w:val="ru-RU"/>
        </w:rPr>
        <w:t xml:space="preserve"> </w:t>
      </w:r>
      <w:r w:rsidR="004019B8" w:rsidRPr="006A1952">
        <w:rPr>
          <w:rFonts w:cs="Times New Roman"/>
          <w:sz w:val="28"/>
          <w:szCs w:val="28"/>
        </w:rPr>
        <w:t xml:space="preserve">в городе Москве», Уставом </w:t>
      </w:r>
      <w:r w:rsidR="00902EC1">
        <w:rPr>
          <w:rFonts w:cs="Times New Roman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4019B8" w:rsidRPr="006A1952">
        <w:rPr>
          <w:rFonts w:cs="Times New Roman"/>
          <w:sz w:val="28"/>
          <w:szCs w:val="28"/>
        </w:rPr>
        <w:t xml:space="preserve">, </w:t>
      </w:r>
      <w:r w:rsidR="00E22949" w:rsidRPr="00371D6E">
        <w:rPr>
          <w:rFonts w:cs="Times New Roman"/>
          <w:sz w:val="28"/>
          <w:szCs w:val="28"/>
        </w:rPr>
        <w:t xml:space="preserve">решением Совета депутатов муниципального округа Арбат </w:t>
      </w:r>
      <w:r w:rsidR="00E22949">
        <w:rPr>
          <w:rFonts w:cs="Times New Roman"/>
          <w:sz w:val="28"/>
          <w:szCs w:val="28"/>
          <w:lang w:val="ru-RU"/>
        </w:rPr>
        <w:t>от 07 февраля 2023 года № СД-11-2023 «</w:t>
      </w:r>
      <w:r w:rsidR="00E22949" w:rsidRPr="00B61390">
        <w:rPr>
          <w:rFonts w:cs="Times New Roman"/>
          <w:sz w:val="28"/>
          <w:szCs w:val="28"/>
        </w:rPr>
        <w:t>Об утверждении Положения о бюджетном процессе в муниципальном округе Арбат»</w:t>
      </w:r>
      <w:r w:rsidR="00E22949">
        <w:rPr>
          <w:rFonts w:cs="Times New Roman"/>
          <w:sz w:val="28"/>
          <w:szCs w:val="28"/>
          <w:lang w:val="ru-RU"/>
        </w:rPr>
        <w:t xml:space="preserve"> </w:t>
      </w:r>
      <w:r w:rsidR="00E22949" w:rsidRPr="00371D6E">
        <w:rPr>
          <w:rFonts w:cs="Times New Roman"/>
          <w:sz w:val="28"/>
          <w:szCs w:val="28"/>
          <w:lang w:val="ru-RU"/>
        </w:rPr>
        <w:t xml:space="preserve">в редакции </w:t>
      </w:r>
      <w:r w:rsidR="00E22949">
        <w:rPr>
          <w:rFonts w:cs="Times New Roman"/>
          <w:sz w:val="28"/>
          <w:szCs w:val="28"/>
          <w:lang w:val="ru-RU"/>
        </w:rPr>
        <w:t>от 20</w:t>
      </w:r>
      <w:r w:rsidR="0045009F">
        <w:rPr>
          <w:rFonts w:cs="Times New Roman"/>
          <w:sz w:val="28"/>
          <w:szCs w:val="28"/>
          <w:lang w:val="ru-RU"/>
        </w:rPr>
        <w:t xml:space="preserve"> марта </w:t>
      </w:r>
      <w:r w:rsidR="00E22949">
        <w:rPr>
          <w:rFonts w:cs="Times New Roman"/>
          <w:sz w:val="28"/>
          <w:szCs w:val="28"/>
          <w:lang w:val="ru-RU"/>
        </w:rPr>
        <w:t>2025</w:t>
      </w:r>
      <w:r w:rsidR="0045009F">
        <w:rPr>
          <w:rFonts w:cs="Times New Roman"/>
          <w:sz w:val="28"/>
          <w:szCs w:val="28"/>
          <w:lang w:val="ru-RU"/>
        </w:rPr>
        <w:t xml:space="preserve"> года</w:t>
      </w:r>
      <w:r w:rsidR="00E22949">
        <w:rPr>
          <w:rFonts w:cs="Times New Roman"/>
          <w:sz w:val="28"/>
          <w:szCs w:val="28"/>
          <w:lang w:val="ru-RU"/>
        </w:rPr>
        <w:t xml:space="preserve"> № СД-39-2025 «</w:t>
      </w:r>
      <w:r w:rsidR="00E22949" w:rsidRPr="00B61390">
        <w:rPr>
          <w:rFonts w:cs="Times New Roman"/>
          <w:bCs/>
          <w:sz w:val="28"/>
          <w:szCs w:val="28"/>
        </w:rPr>
        <w:t>О внесении изменений в решение Совета депутатов муниципального округа Арбат от 7 февраля 202</w:t>
      </w:r>
      <w:r w:rsidR="00E22949">
        <w:rPr>
          <w:rFonts w:cs="Times New Roman"/>
          <w:bCs/>
          <w:sz w:val="28"/>
          <w:szCs w:val="28"/>
        </w:rPr>
        <w:t>3</w:t>
      </w:r>
      <w:r w:rsidR="00E22949" w:rsidRPr="00B61390">
        <w:rPr>
          <w:rFonts w:cs="Times New Roman"/>
          <w:bCs/>
          <w:sz w:val="28"/>
          <w:szCs w:val="28"/>
        </w:rPr>
        <w:t xml:space="preserve"> года № СД-11-2023 «Об утверждении Положения о бюджетном процессе в муниципальном округе Арбат</w:t>
      </w:r>
      <w:r w:rsidR="00E22949" w:rsidRPr="00B61390">
        <w:rPr>
          <w:rFonts w:cs="Times New Roman"/>
          <w:b/>
          <w:sz w:val="28"/>
          <w:szCs w:val="28"/>
        </w:rPr>
        <w:t>»</w:t>
      </w:r>
      <w:r w:rsidR="00E22949">
        <w:rPr>
          <w:rFonts w:cs="Times New Roman"/>
          <w:b/>
          <w:sz w:val="28"/>
          <w:szCs w:val="28"/>
          <w:lang w:val="ru-RU"/>
        </w:rPr>
        <w:t>,</w:t>
      </w:r>
      <w:r w:rsidR="00E22949">
        <w:rPr>
          <w:rFonts w:cs="Times New Roman"/>
          <w:sz w:val="28"/>
          <w:szCs w:val="28"/>
          <w:lang w:val="ru-RU"/>
        </w:rPr>
        <w:t xml:space="preserve"> </w:t>
      </w:r>
      <w:r w:rsidR="00070F2A" w:rsidRPr="006A1952">
        <w:rPr>
          <w:rFonts w:cs="Times New Roman"/>
          <w:sz w:val="28"/>
          <w:szCs w:val="28"/>
        </w:rPr>
        <w:t>Совет депутатов</w:t>
      </w:r>
      <w:r w:rsidRPr="00FC5068">
        <w:rPr>
          <w:rFonts w:cs="Times New Roman"/>
          <w:szCs w:val="28"/>
          <w:lang w:val="ru-RU"/>
        </w:rPr>
        <w:t xml:space="preserve"> </w:t>
      </w:r>
      <w:r w:rsidRPr="00FC5068">
        <w:rPr>
          <w:rFonts w:cs="Times New Roman"/>
          <w:sz w:val="28"/>
          <w:szCs w:val="28"/>
          <w:lang w:val="ru-RU"/>
        </w:rPr>
        <w:t>внутригородского муниципального образования – муниципального округа Арбат в городе Москве</w:t>
      </w:r>
      <w:r w:rsidR="00070F2A" w:rsidRPr="006A1952">
        <w:rPr>
          <w:rFonts w:cs="Times New Roman"/>
          <w:sz w:val="28"/>
          <w:szCs w:val="28"/>
        </w:rPr>
        <w:t xml:space="preserve"> </w:t>
      </w:r>
      <w:r w:rsidR="004019B8" w:rsidRPr="006A1952">
        <w:rPr>
          <w:rFonts w:cs="Times New Roman"/>
          <w:bCs/>
          <w:sz w:val="28"/>
          <w:szCs w:val="28"/>
        </w:rPr>
        <w:t>решил:</w:t>
      </w:r>
    </w:p>
    <w:p w14:paraId="7A3A1003" w14:textId="3CBAF4D3" w:rsidR="004019B8" w:rsidRPr="006A1952" w:rsidRDefault="004019B8" w:rsidP="00222611">
      <w:pPr>
        <w:pStyle w:val="ab"/>
        <w:numPr>
          <w:ilvl w:val="0"/>
          <w:numId w:val="1"/>
        </w:numPr>
        <w:tabs>
          <w:tab w:val="clear" w:pos="0"/>
          <w:tab w:val="num" w:pos="851"/>
        </w:tabs>
        <w:spacing w:line="240" w:lineRule="auto"/>
        <w:ind w:left="0" w:firstLine="567"/>
        <w:jc w:val="both"/>
        <w:rPr>
          <w:rFonts w:cs="Times New Roman"/>
          <w:b w:val="0"/>
          <w:szCs w:val="28"/>
        </w:rPr>
      </w:pPr>
      <w:r w:rsidRPr="006A1952">
        <w:rPr>
          <w:rFonts w:cs="Times New Roman"/>
          <w:b w:val="0"/>
          <w:szCs w:val="28"/>
        </w:rPr>
        <w:t xml:space="preserve">Утвердить </w:t>
      </w:r>
      <w:r w:rsidR="00E22949" w:rsidRPr="006A1952">
        <w:rPr>
          <w:rFonts w:cs="Times New Roman"/>
          <w:b w:val="0"/>
          <w:szCs w:val="28"/>
        </w:rPr>
        <w:t>отч</w:t>
      </w:r>
      <w:r w:rsidR="00E22949">
        <w:rPr>
          <w:rFonts w:cs="Times New Roman"/>
          <w:b w:val="0"/>
          <w:szCs w:val="28"/>
          <w:lang w:val="ru-RU"/>
        </w:rPr>
        <w:t>ёт</w:t>
      </w:r>
      <w:r w:rsidRPr="006A1952">
        <w:rPr>
          <w:rFonts w:cs="Times New Roman"/>
          <w:b w:val="0"/>
          <w:szCs w:val="28"/>
        </w:rPr>
        <w:t xml:space="preserve"> </w:t>
      </w:r>
      <w:r w:rsidR="00E22949">
        <w:rPr>
          <w:rFonts w:cs="Times New Roman"/>
          <w:b w:val="0"/>
          <w:szCs w:val="28"/>
          <w:lang w:val="ru-RU"/>
        </w:rPr>
        <w:t>о</w:t>
      </w:r>
      <w:r w:rsidRPr="006A1952">
        <w:rPr>
          <w:rFonts w:cs="Times New Roman"/>
          <w:b w:val="0"/>
          <w:szCs w:val="28"/>
        </w:rPr>
        <w:t xml:space="preserve">б исполнении бюджета </w:t>
      </w:r>
      <w:bookmarkStart w:id="0" w:name="_Hlk226643448"/>
      <w:r w:rsidR="00902EC1">
        <w:rPr>
          <w:rFonts w:cs="Times New Roman"/>
          <w:b w:val="0"/>
          <w:szCs w:val="28"/>
        </w:rPr>
        <w:t>внутригородского муниципального образования – муниципального округа Арбат в городе Москве</w:t>
      </w:r>
      <w:r w:rsidRPr="006A1952">
        <w:rPr>
          <w:rFonts w:cs="Times New Roman"/>
          <w:b w:val="0"/>
          <w:szCs w:val="28"/>
        </w:rPr>
        <w:t xml:space="preserve"> </w:t>
      </w:r>
      <w:bookmarkEnd w:id="0"/>
      <w:r w:rsidRPr="006A1952">
        <w:rPr>
          <w:rFonts w:cs="Times New Roman"/>
          <w:b w:val="0"/>
          <w:szCs w:val="28"/>
        </w:rPr>
        <w:t>за 20</w:t>
      </w:r>
      <w:r w:rsidR="005849ED" w:rsidRPr="006A1952">
        <w:rPr>
          <w:rFonts w:cs="Times New Roman"/>
          <w:b w:val="0"/>
          <w:szCs w:val="28"/>
          <w:lang w:val="ru-RU"/>
        </w:rPr>
        <w:t>2</w:t>
      </w:r>
      <w:r w:rsidR="0077000F">
        <w:rPr>
          <w:rFonts w:cs="Times New Roman"/>
          <w:b w:val="0"/>
          <w:szCs w:val="28"/>
          <w:lang w:val="ru-RU"/>
        </w:rPr>
        <w:t>5</w:t>
      </w:r>
      <w:r w:rsidRPr="006A1952">
        <w:rPr>
          <w:rFonts w:cs="Times New Roman"/>
          <w:b w:val="0"/>
          <w:szCs w:val="28"/>
        </w:rPr>
        <w:t xml:space="preserve"> год</w:t>
      </w:r>
      <w:r w:rsidR="003F432F">
        <w:rPr>
          <w:rFonts w:cs="Times New Roman"/>
          <w:b w:val="0"/>
          <w:szCs w:val="28"/>
          <w:lang w:val="ru-RU"/>
        </w:rPr>
        <w:t>:</w:t>
      </w:r>
      <w:r w:rsidRPr="006A1952">
        <w:rPr>
          <w:rFonts w:cs="Times New Roman"/>
          <w:b w:val="0"/>
          <w:szCs w:val="28"/>
        </w:rPr>
        <w:t xml:space="preserve"> доходы, расходы, профицит (Приложения 1,2,3,4,5,6).</w:t>
      </w:r>
    </w:p>
    <w:p w14:paraId="20854E29" w14:textId="150CF4D5" w:rsidR="004019B8" w:rsidRPr="006A1952" w:rsidRDefault="00CE5624" w:rsidP="00222611">
      <w:pPr>
        <w:pStyle w:val="ab"/>
        <w:numPr>
          <w:ilvl w:val="0"/>
          <w:numId w:val="1"/>
        </w:numPr>
        <w:tabs>
          <w:tab w:val="num" w:pos="851"/>
        </w:tabs>
        <w:spacing w:line="240" w:lineRule="auto"/>
        <w:ind w:left="0" w:firstLine="567"/>
        <w:jc w:val="both"/>
        <w:rPr>
          <w:rFonts w:cs="Times New Roman"/>
          <w:b w:val="0"/>
          <w:szCs w:val="28"/>
        </w:rPr>
      </w:pPr>
      <w:r w:rsidRPr="00CE5624">
        <w:rPr>
          <w:rFonts w:cs="Times New Roman"/>
          <w:b w:val="0"/>
          <w:szCs w:val="28"/>
        </w:rPr>
        <w:t>Опубликовать настоящее решение в сетевом издании «Московский муниципальный вестник».</w:t>
      </w:r>
    </w:p>
    <w:p w14:paraId="3514332B" w14:textId="77777777" w:rsidR="004019B8" w:rsidRPr="000E215E" w:rsidRDefault="004019B8" w:rsidP="00222611">
      <w:pPr>
        <w:pStyle w:val="ab"/>
        <w:numPr>
          <w:ilvl w:val="0"/>
          <w:numId w:val="1"/>
        </w:numPr>
        <w:tabs>
          <w:tab w:val="clear" w:pos="0"/>
          <w:tab w:val="num" w:pos="851"/>
        </w:tabs>
        <w:spacing w:line="240" w:lineRule="auto"/>
        <w:ind w:left="0" w:firstLine="567"/>
        <w:jc w:val="both"/>
        <w:rPr>
          <w:rFonts w:cs="Times New Roman"/>
          <w:b w:val="0"/>
          <w:szCs w:val="28"/>
        </w:rPr>
      </w:pPr>
      <w:r w:rsidRPr="000E215E">
        <w:rPr>
          <w:rFonts w:cs="Times New Roman"/>
          <w:b w:val="0"/>
          <w:szCs w:val="28"/>
        </w:rPr>
        <w:t>Настоящее решение вступает в силу со дня его официального опубликования.</w:t>
      </w:r>
    </w:p>
    <w:p w14:paraId="62FBBBE8" w14:textId="4064A2AF" w:rsidR="004019B8" w:rsidRPr="000E215E" w:rsidRDefault="004019B8" w:rsidP="00222611">
      <w:pPr>
        <w:pStyle w:val="ab"/>
        <w:numPr>
          <w:ilvl w:val="0"/>
          <w:numId w:val="1"/>
        </w:numPr>
        <w:tabs>
          <w:tab w:val="clear" w:pos="0"/>
          <w:tab w:val="num" w:pos="851"/>
        </w:tabs>
        <w:spacing w:line="240" w:lineRule="auto"/>
        <w:ind w:left="0" w:firstLine="567"/>
        <w:jc w:val="both"/>
        <w:rPr>
          <w:rFonts w:cs="Times New Roman"/>
          <w:b w:val="0"/>
          <w:szCs w:val="28"/>
        </w:rPr>
      </w:pPr>
      <w:r w:rsidRPr="000E215E">
        <w:rPr>
          <w:rFonts w:cs="Times New Roman"/>
          <w:b w:val="0"/>
          <w:szCs w:val="28"/>
        </w:rPr>
        <w:t xml:space="preserve">Контроль </w:t>
      </w:r>
      <w:r w:rsidR="00D9033A" w:rsidRPr="000E215E">
        <w:rPr>
          <w:rFonts w:cs="Times New Roman"/>
          <w:b w:val="0"/>
          <w:szCs w:val="28"/>
        </w:rPr>
        <w:t>за</w:t>
      </w:r>
      <w:r w:rsidRPr="000E215E">
        <w:rPr>
          <w:rFonts w:cs="Times New Roman"/>
          <w:b w:val="0"/>
          <w:szCs w:val="28"/>
        </w:rPr>
        <w:t xml:space="preserve"> исполнением настоящего решения возложить </w:t>
      </w:r>
      <w:r w:rsidR="00070F2A" w:rsidRPr="000E215E">
        <w:rPr>
          <w:rFonts w:cs="Times New Roman"/>
          <w:b w:val="0"/>
          <w:szCs w:val="28"/>
        </w:rPr>
        <w:t xml:space="preserve">на главу </w:t>
      </w:r>
      <w:r w:rsidR="00902EC1">
        <w:rPr>
          <w:rFonts w:cs="Times New Roman"/>
          <w:b w:val="0"/>
          <w:szCs w:val="28"/>
        </w:rPr>
        <w:t>внутригородского муниципального образования – муниципального округа Арбат в городе Москве</w:t>
      </w:r>
      <w:r w:rsidRPr="000E215E">
        <w:rPr>
          <w:rFonts w:cs="Times New Roman"/>
          <w:b w:val="0"/>
          <w:szCs w:val="28"/>
        </w:rPr>
        <w:t xml:space="preserve"> </w:t>
      </w:r>
      <w:r w:rsidR="00E5713D" w:rsidRPr="000E215E">
        <w:rPr>
          <w:rFonts w:cs="Times New Roman"/>
          <w:b w:val="0"/>
          <w:szCs w:val="28"/>
          <w:lang w:val="ru-RU"/>
        </w:rPr>
        <w:t>Яковенко В.Н.</w:t>
      </w:r>
    </w:p>
    <w:p w14:paraId="23656722" w14:textId="77777777" w:rsidR="000E215E" w:rsidRPr="000E215E" w:rsidRDefault="000E215E" w:rsidP="00FC5068">
      <w:pPr>
        <w:pStyle w:val="a4"/>
        <w:rPr>
          <w:sz w:val="28"/>
          <w:szCs w:val="28"/>
        </w:rPr>
      </w:pPr>
    </w:p>
    <w:p w14:paraId="470978F3" w14:textId="77777777" w:rsidR="00CE5624" w:rsidRDefault="00014373" w:rsidP="00FC5068">
      <w:pPr>
        <w:jc w:val="both"/>
        <w:rPr>
          <w:rFonts w:cs="Times New Roman"/>
          <w:b/>
          <w:bCs/>
          <w:sz w:val="28"/>
          <w:szCs w:val="28"/>
        </w:rPr>
      </w:pPr>
      <w:r w:rsidRPr="000E215E">
        <w:rPr>
          <w:rFonts w:cs="Times New Roman"/>
          <w:b/>
          <w:bCs/>
          <w:sz w:val="28"/>
          <w:szCs w:val="28"/>
        </w:rPr>
        <w:t xml:space="preserve">Глава </w:t>
      </w:r>
    </w:p>
    <w:p w14:paraId="7A8D545A" w14:textId="77777777" w:rsidR="00CE5624" w:rsidRDefault="00902EC1" w:rsidP="00FC5068">
      <w:pPr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внутригородского муниципального образования – </w:t>
      </w:r>
    </w:p>
    <w:p w14:paraId="232D686F" w14:textId="6037CD9A" w:rsidR="0019279F" w:rsidRPr="000E215E" w:rsidRDefault="00902EC1" w:rsidP="00FC5068">
      <w:p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муниципального округа Арбат в городе Москве</w:t>
      </w:r>
      <w:r w:rsidR="00014373" w:rsidRPr="000E215E">
        <w:rPr>
          <w:rFonts w:cs="Times New Roman"/>
          <w:b/>
          <w:bCs/>
          <w:sz w:val="28"/>
          <w:szCs w:val="28"/>
        </w:rPr>
        <w:t xml:space="preserve">        </w:t>
      </w:r>
      <w:r w:rsidR="001F7B9C">
        <w:rPr>
          <w:rFonts w:cs="Times New Roman"/>
          <w:b/>
          <w:bCs/>
          <w:sz w:val="28"/>
          <w:szCs w:val="28"/>
        </w:rPr>
        <w:t xml:space="preserve">                     </w:t>
      </w:r>
      <w:r w:rsidR="00E5713D" w:rsidRPr="000E215E">
        <w:rPr>
          <w:rFonts w:cs="Times New Roman"/>
          <w:b/>
          <w:sz w:val="28"/>
          <w:szCs w:val="28"/>
        </w:rPr>
        <w:t>В.Н.</w:t>
      </w:r>
      <w:r w:rsidR="00354809" w:rsidRPr="000E215E">
        <w:rPr>
          <w:rFonts w:cs="Times New Roman"/>
          <w:b/>
          <w:sz w:val="28"/>
          <w:szCs w:val="28"/>
        </w:rPr>
        <w:t xml:space="preserve"> </w:t>
      </w:r>
      <w:r w:rsidR="00E5713D" w:rsidRPr="000E215E">
        <w:rPr>
          <w:rFonts w:cs="Times New Roman"/>
          <w:b/>
          <w:sz w:val="28"/>
          <w:szCs w:val="28"/>
        </w:rPr>
        <w:t>Яковенко</w:t>
      </w:r>
    </w:p>
    <w:p w14:paraId="6A2CAD72" w14:textId="77777777" w:rsidR="00222611" w:rsidRDefault="00222611" w:rsidP="00D6040D">
      <w:pPr>
        <w:ind w:left="5954"/>
        <w:jc w:val="both"/>
        <w:rPr>
          <w:sz w:val="28"/>
          <w:szCs w:val="28"/>
        </w:rPr>
      </w:pPr>
    </w:p>
    <w:p w14:paraId="200C3AE0" w14:textId="74C950C6" w:rsidR="0019279F" w:rsidRPr="00656646" w:rsidRDefault="0019279F" w:rsidP="00D6040D">
      <w:pPr>
        <w:ind w:left="5954"/>
        <w:jc w:val="both"/>
        <w:rPr>
          <w:sz w:val="28"/>
          <w:szCs w:val="28"/>
        </w:rPr>
      </w:pPr>
      <w:r w:rsidRPr="0065664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</w:t>
      </w:r>
    </w:p>
    <w:p w14:paraId="103B60F8" w14:textId="227B7EA3" w:rsidR="0019279F" w:rsidRDefault="0019279F" w:rsidP="00D6040D">
      <w:pPr>
        <w:ind w:left="5954" w:right="-1"/>
        <w:jc w:val="both"/>
        <w:rPr>
          <w:sz w:val="28"/>
          <w:szCs w:val="28"/>
        </w:rPr>
      </w:pPr>
      <w:r w:rsidRPr="00656646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656646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656646">
        <w:rPr>
          <w:sz w:val="28"/>
          <w:szCs w:val="28"/>
        </w:rPr>
        <w:t xml:space="preserve"> Совета депутатов </w:t>
      </w:r>
      <w:r w:rsidR="00902EC1">
        <w:rPr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</w:p>
    <w:p w14:paraId="5103C968" w14:textId="77777777" w:rsidR="00F01E81" w:rsidRPr="006A1952" w:rsidRDefault="00F01E81" w:rsidP="0019279F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19528748" w14:textId="30812FD3" w:rsidR="004019B8" w:rsidRPr="006A1952" w:rsidRDefault="004019B8" w:rsidP="00222611">
      <w:pPr>
        <w:spacing w:line="276" w:lineRule="auto"/>
        <w:ind w:right="-1"/>
        <w:jc w:val="center"/>
        <w:rPr>
          <w:rFonts w:cs="Times New Roman"/>
          <w:sz w:val="28"/>
          <w:szCs w:val="28"/>
        </w:rPr>
      </w:pPr>
      <w:r w:rsidRPr="006A1952">
        <w:rPr>
          <w:rFonts w:cs="Times New Roman"/>
          <w:sz w:val="28"/>
          <w:szCs w:val="28"/>
        </w:rPr>
        <w:t xml:space="preserve">Доходы бюджета </w:t>
      </w:r>
      <w:r w:rsidR="00902EC1">
        <w:rPr>
          <w:rFonts w:cs="Times New Roman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266629" w:rsidRPr="006A1952">
        <w:rPr>
          <w:rFonts w:cs="Times New Roman"/>
          <w:sz w:val="28"/>
          <w:szCs w:val="28"/>
        </w:rPr>
        <w:t xml:space="preserve"> за 20</w:t>
      </w:r>
      <w:r w:rsidR="005849ED" w:rsidRPr="006A1952">
        <w:rPr>
          <w:rFonts w:cs="Times New Roman"/>
          <w:sz w:val="28"/>
          <w:szCs w:val="28"/>
        </w:rPr>
        <w:t>2</w:t>
      </w:r>
      <w:r w:rsidR="0077000F">
        <w:rPr>
          <w:rFonts w:cs="Times New Roman"/>
          <w:sz w:val="28"/>
          <w:szCs w:val="28"/>
        </w:rPr>
        <w:t>5</w:t>
      </w:r>
      <w:r w:rsidRPr="006A1952">
        <w:rPr>
          <w:rFonts w:cs="Times New Roman"/>
          <w:sz w:val="28"/>
          <w:szCs w:val="28"/>
        </w:rPr>
        <w:t xml:space="preserve"> год по кодам классификации доходов бюджета</w:t>
      </w:r>
    </w:p>
    <w:tbl>
      <w:tblPr>
        <w:tblpPr w:leftFromText="180" w:rightFromText="180" w:vertAnchor="text" w:horzAnchor="margin" w:tblpXSpec="center" w:tblpY="363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6"/>
        <w:gridCol w:w="4994"/>
        <w:gridCol w:w="1701"/>
      </w:tblGrid>
      <w:tr w:rsidR="00A67BDE" w:rsidRPr="00A67BDE" w14:paraId="437A3B66" w14:textId="77777777" w:rsidTr="00222611">
        <w:trPr>
          <w:trHeight w:val="701"/>
          <w:jc w:val="center"/>
        </w:trPr>
        <w:tc>
          <w:tcPr>
            <w:tcW w:w="3506" w:type="dxa"/>
            <w:vMerge w:val="restart"/>
            <w:shd w:val="clear" w:color="auto" w:fill="FFFFFF"/>
          </w:tcPr>
          <w:p w14:paraId="672025F1" w14:textId="77777777" w:rsidR="00A67BDE" w:rsidRPr="00A67BDE" w:rsidRDefault="00A67BDE" w:rsidP="00222611">
            <w:pPr>
              <w:widowControl/>
              <w:suppressAutoHyphens w:val="0"/>
              <w:snapToGrid w:val="0"/>
              <w:spacing w:after="200" w:line="276" w:lineRule="auto"/>
              <w:ind w:right="-1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Коды бюджетной классификации</w:t>
            </w:r>
          </w:p>
        </w:tc>
        <w:tc>
          <w:tcPr>
            <w:tcW w:w="4994" w:type="dxa"/>
            <w:vMerge w:val="restart"/>
            <w:shd w:val="clear" w:color="auto" w:fill="FFFFFF"/>
          </w:tcPr>
          <w:p w14:paraId="575C7B92" w14:textId="77777777" w:rsidR="00A67BDE" w:rsidRPr="00A67BDE" w:rsidRDefault="00A67BDE" w:rsidP="00222611">
            <w:pPr>
              <w:widowControl/>
              <w:suppressAutoHyphens w:val="0"/>
              <w:snapToGrid w:val="0"/>
              <w:spacing w:after="200" w:line="276" w:lineRule="auto"/>
              <w:ind w:right="-1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kern w:val="0"/>
                <w:lang w:eastAsia="ru-RU" w:bidi="ar-SA"/>
              </w:rPr>
              <w:t>Наименование доходов</w:t>
            </w:r>
          </w:p>
        </w:tc>
        <w:tc>
          <w:tcPr>
            <w:tcW w:w="1701" w:type="dxa"/>
            <w:shd w:val="clear" w:color="auto" w:fill="FFFFFF"/>
          </w:tcPr>
          <w:p w14:paraId="11FD74E5" w14:textId="5C2541B0" w:rsidR="00A67BDE" w:rsidRPr="00A67BDE" w:rsidRDefault="00A67BDE" w:rsidP="00222611">
            <w:pPr>
              <w:widowControl/>
              <w:suppressAutoHyphens w:val="0"/>
              <w:snapToGrid w:val="0"/>
              <w:spacing w:after="200" w:line="276" w:lineRule="auto"/>
              <w:ind w:right="-1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Сумма на 202</w:t>
            </w:r>
            <w:r w:rsidR="00BC682B">
              <w:rPr>
                <w:rFonts w:eastAsia="Times New Roman" w:cs="Times New Roman"/>
                <w:color w:val="000000"/>
                <w:kern w:val="0"/>
                <w:lang w:val="en-US" w:eastAsia="ru-RU" w:bidi="ar-SA"/>
              </w:rPr>
              <w:t>5</w:t>
            </w: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год</w:t>
            </w:r>
          </w:p>
        </w:tc>
      </w:tr>
      <w:tr w:rsidR="00A67BDE" w:rsidRPr="00A67BDE" w14:paraId="495EA18D" w14:textId="77777777" w:rsidTr="00222611">
        <w:trPr>
          <w:trHeight w:val="288"/>
          <w:jc w:val="center"/>
        </w:trPr>
        <w:tc>
          <w:tcPr>
            <w:tcW w:w="3506" w:type="dxa"/>
            <w:vMerge/>
          </w:tcPr>
          <w:p w14:paraId="43459976" w14:textId="77777777" w:rsidR="00A67BDE" w:rsidRPr="00A67BDE" w:rsidRDefault="00A67BDE" w:rsidP="00222611">
            <w:pPr>
              <w:widowControl/>
              <w:suppressAutoHyphens w:val="0"/>
              <w:snapToGrid w:val="0"/>
              <w:spacing w:after="200" w:line="276" w:lineRule="auto"/>
              <w:ind w:right="-1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4994" w:type="dxa"/>
            <w:vMerge/>
          </w:tcPr>
          <w:p w14:paraId="601D22CD" w14:textId="77777777" w:rsidR="00A67BDE" w:rsidRPr="00A67BDE" w:rsidRDefault="00A67BDE" w:rsidP="00222611">
            <w:pPr>
              <w:widowControl/>
              <w:suppressAutoHyphens w:val="0"/>
              <w:snapToGrid w:val="0"/>
              <w:spacing w:after="200" w:line="276" w:lineRule="auto"/>
              <w:ind w:right="-1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701" w:type="dxa"/>
            <w:shd w:val="clear" w:color="auto" w:fill="FFFFFF"/>
          </w:tcPr>
          <w:p w14:paraId="58CCF1A1" w14:textId="5408277A" w:rsidR="00A67BDE" w:rsidRPr="00A67BDE" w:rsidRDefault="00A67BDE" w:rsidP="00222611">
            <w:pPr>
              <w:widowControl/>
              <w:suppressAutoHyphens w:val="0"/>
              <w:snapToGrid w:val="0"/>
              <w:spacing w:after="200" w:line="276" w:lineRule="auto"/>
              <w:ind w:right="-1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(тыс.</w:t>
            </w:r>
            <w:r w:rsidR="00FC506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руб.)</w:t>
            </w:r>
          </w:p>
        </w:tc>
      </w:tr>
      <w:tr w:rsidR="00A67BDE" w:rsidRPr="00A67BDE" w14:paraId="135A096D" w14:textId="77777777" w:rsidTr="00222611">
        <w:trPr>
          <w:trHeight w:val="254"/>
          <w:jc w:val="center"/>
        </w:trPr>
        <w:tc>
          <w:tcPr>
            <w:tcW w:w="3506" w:type="dxa"/>
            <w:shd w:val="clear" w:color="auto" w:fill="FFFFFF"/>
          </w:tcPr>
          <w:p w14:paraId="4E6885EC" w14:textId="77777777" w:rsidR="00A67BDE" w:rsidRPr="00A67BDE" w:rsidRDefault="00A67BDE" w:rsidP="00222611">
            <w:pPr>
              <w:widowControl/>
              <w:suppressAutoHyphens w:val="0"/>
              <w:snapToGrid w:val="0"/>
              <w:spacing w:after="200" w:line="276" w:lineRule="auto"/>
              <w:ind w:right="-1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182 1 00 00000 00 0000 000</w:t>
            </w:r>
          </w:p>
        </w:tc>
        <w:tc>
          <w:tcPr>
            <w:tcW w:w="4994" w:type="dxa"/>
            <w:shd w:val="clear" w:color="auto" w:fill="FFFFFF"/>
          </w:tcPr>
          <w:p w14:paraId="1AE69790" w14:textId="77777777" w:rsidR="00A67BDE" w:rsidRPr="00A67BDE" w:rsidRDefault="00A67BDE" w:rsidP="00222611">
            <w:pPr>
              <w:widowControl/>
              <w:suppressAutoHyphens w:val="0"/>
              <w:snapToGrid w:val="0"/>
              <w:spacing w:after="200" w:line="276" w:lineRule="auto"/>
              <w:ind w:right="-1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kern w:val="0"/>
                <w:lang w:eastAsia="ru-RU" w:bidi="ar-SA"/>
              </w:rPr>
              <w:t>НАЛОГОВЫЕ И НЕНАЛОГОВЫЕ ДОХОДЫ</w:t>
            </w:r>
          </w:p>
        </w:tc>
        <w:tc>
          <w:tcPr>
            <w:tcW w:w="1701" w:type="dxa"/>
            <w:shd w:val="clear" w:color="auto" w:fill="FFFFFF"/>
          </w:tcPr>
          <w:p w14:paraId="1B512736" w14:textId="0A624EAB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>
              <w:rPr>
                <w:rFonts w:eastAsia="MS Mincho" w:cs="Times New Roman"/>
                <w:b/>
                <w:bCs/>
                <w:lang w:val="en-US" w:eastAsia="ru-RU" w:bidi="ar-SA"/>
              </w:rPr>
              <w:t>27 277,9</w:t>
            </w:r>
          </w:p>
        </w:tc>
      </w:tr>
      <w:tr w:rsidR="00A67BDE" w:rsidRPr="00A67BDE" w14:paraId="5BE2FBE1" w14:textId="77777777" w:rsidTr="00222611">
        <w:trPr>
          <w:trHeight w:val="410"/>
          <w:jc w:val="center"/>
        </w:trPr>
        <w:tc>
          <w:tcPr>
            <w:tcW w:w="3506" w:type="dxa"/>
            <w:shd w:val="clear" w:color="auto" w:fill="FFFFFF"/>
          </w:tcPr>
          <w:p w14:paraId="00286707" w14:textId="77777777" w:rsidR="00A67BDE" w:rsidRPr="00A67BDE" w:rsidRDefault="00A67BDE" w:rsidP="00222611">
            <w:pPr>
              <w:widowControl/>
              <w:suppressAutoHyphens w:val="0"/>
              <w:snapToGrid w:val="0"/>
              <w:spacing w:after="200" w:line="276" w:lineRule="auto"/>
              <w:ind w:right="-1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ИЗ НИХ:</w:t>
            </w:r>
          </w:p>
        </w:tc>
        <w:tc>
          <w:tcPr>
            <w:tcW w:w="4994" w:type="dxa"/>
            <w:shd w:val="clear" w:color="auto" w:fill="FFFFFF"/>
          </w:tcPr>
          <w:p w14:paraId="29053583" w14:textId="77777777" w:rsidR="00A67BDE" w:rsidRPr="00A67BDE" w:rsidRDefault="00A67BDE" w:rsidP="00222611">
            <w:pPr>
              <w:widowControl/>
              <w:suppressAutoHyphens w:val="0"/>
              <w:snapToGrid w:val="0"/>
              <w:spacing w:after="200" w:line="276" w:lineRule="auto"/>
              <w:ind w:right="-1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1701" w:type="dxa"/>
            <w:shd w:val="clear" w:color="auto" w:fill="FFFFFF"/>
          </w:tcPr>
          <w:p w14:paraId="47E29E62" w14:textId="77777777" w:rsidR="00A67BDE" w:rsidRPr="00A67BDE" w:rsidRDefault="00A67BDE" w:rsidP="00222611">
            <w:pPr>
              <w:widowControl/>
              <w:tabs>
                <w:tab w:val="left" w:pos="426"/>
              </w:tabs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</w:p>
        </w:tc>
      </w:tr>
      <w:tr w:rsidR="00A67BDE" w:rsidRPr="00A67BDE" w14:paraId="7DDBE834" w14:textId="77777777" w:rsidTr="00222611">
        <w:trPr>
          <w:trHeight w:val="340"/>
          <w:jc w:val="center"/>
        </w:trPr>
        <w:tc>
          <w:tcPr>
            <w:tcW w:w="3506" w:type="dxa"/>
            <w:shd w:val="clear" w:color="auto" w:fill="FFFFFF"/>
          </w:tcPr>
          <w:p w14:paraId="2DE5BE42" w14:textId="77777777" w:rsidR="00A67BDE" w:rsidRPr="00A67BDE" w:rsidRDefault="00A67BDE" w:rsidP="00222611">
            <w:pPr>
              <w:widowControl/>
              <w:suppressAutoHyphens w:val="0"/>
              <w:snapToGrid w:val="0"/>
              <w:spacing w:after="200" w:line="276" w:lineRule="auto"/>
              <w:ind w:right="-1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182 1 01 00000 00 0000 000</w:t>
            </w:r>
          </w:p>
        </w:tc>
        <w:tc>
          <w:tcPr>
            <w:tcW w:w="4994" w:type="dxa"/>
            <w:shd w:val="clear" w:color="auto" w:fill="FFFFFF"/>
          </w:tcPr>
          <w:p w14:paraId="61C0A372" w14:textId="77777777" w:rsidR="00A67BDE" w:rsidRPr="00A67BDE" w:rsidRDefault="00A67BDE" w:rsidP="00222611">
            <w:pPr>
              <w:widowControl/>
              <w:suppressAutoHyphens w:val="0"/>
              <w:snapToGrid w:val="0"/>
              <w:spacing w:after="200" w:line="276" w:lineRule="auto"/>
              <w:ind w:right="-1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kern w:val="0"/>
                <w:lang w:eastAsia="ru-RU" w:bidi="ar-SA"/>
              </w:rPr>
              <w:t>НАЛОГ НА ПРИБЫЛЬ, ДОХОДЫ</w:t>
            </w:r>
          </w:p>
        </w:tc>
        <w:tc>
          <w:tcPr>
            <w:tcW w:w="1701" w:type="dxa"/>
            <w:shd w:val="clear" w:color="auto" w:fill="FFFFFF"/>
          </w:tcPr>
          <w:p w14:paraId="364B3278" w14:textId="7E883C31" w:rsidR="00A67BDE" w:rsidRPr="00A67BDE" w:rsidRDefault="00A67BDE" w:rsidP="00222611">
            <w:pPr>
              <w:widowControl/>
              <w:tabs>
                <w:tab w:val="left" w:pos="426"/>
              </w:tabs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b/>
                <w:bCs/>
                <w:kern w:val="0"/>
                <w:lang w:val="en-US" w:eastAsia="ru-RU" w:bidi="ar-SA"/>
              </w:rPr>
            </w:pPr>
            <w:r>
              <w:rPr>
                <w:rFonts w:eastAsia="MS Mincho" w:cs="Times New Roman"/>
                <w:b/>
                <w:bCs/>
                <w:lang w:val="en-US" w:eastAsia="ru-RU" w:bidi="ar-SA"/>
              </w:rPr>
              <w:t>27 277,9</w:t>
            </w:r>
          </w:p>
        </w:tc>
      </w:tr>
      <w:tr w:rsidR="00A67BDE" w:rsidRPr="00A67BDE" w14:paraId="6B5394CC" w14:textId="77777777" w:rsidTr="00222611">
        <w:trPr>
          <w:trHeight w:val="247"/>
          <w:jc w:val="center"/>
        </w:trPr>
        <w:tc>
          <w:tcPr>
            <w:tcW w:w="3506" w:type="dxa"/>
            <w:shd w:val="clear" w:color="auto" w:fill="FFFFFF"/>
          </w:tcPr>
          <w:p w14:paraId="7867FF15" w14:textId="77777777" w:rsidR="00A67BDE" w:rsidRPr="00A67BDE" w:rsidRDefault="00A67BDE" w:rsidP="00222611">
            <w:pPr>
              <w:widowControl/>
              <w:suppressAutoHyphens w:val="0"/>
              <w:snapToGrid w:val="0"/>
              <w:spacing w:after="200" w:line="276" w:lineRule="auto"/>
              <w:ind w:right="-1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182 1 01 02000 01 0000 110</w:t>
            </w:r>
          </w:p>
        </w:tc>
        <w:tc>
          <w:tcPr>
            <w:tcW w:w="4994" w:type="dxa"/>
            <w:shd w:val="clear" w:color="auto" w:fill="FFFFFF"/>
          </w:tcPr>
          <w:p w14:paraId="48B1D3EC" w14:textId="77777777" w:rsidR="00A67BDE" w:rsidRPr="00A67BDE" w:rsidRDefault="00A67BDE" w:rsidP="00222611">
            <w:pPr>
              <w:widowControl/>
              <w:suppressAutoHyphens w:val="0"/>
              <w:snapToGrid w:val="0"/>
              <w:spacing w:after="200" w:line="276" w:lineRule="auto"/>
              <w:ind w:right="-1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kern w:val="0"/>
                <w:lang w:eastAsia="ru-RU" w:bidi="ar-SA"/>
              </w:rPr>
              <w:t>Налог на доходы физических лиц</w:t>
            </w:r>
          </w:p>
        </w:tc>
        <w:tc>
          <w:tcPr>
            <w:tcW w:w="1701" w:type="dxa"/>
            <w:shd w:val="clear" w:color="auto" w:fill="FFFFFF"/>
          </w:tcPr>
          <w:p w14:paraId="691BD1FC" w14:textId="77777777" w:rsidR="00A67BDE" w:rsidRPr="00A67BDE" w:rsidRDefault="00A67BDE" w:rsidP="00222611">
            <w:pPr>
              <w:widowControl/>
              <w:suppressAutoHyphens w:val="0"/>
              <w:snapToGrid w:val="0"/>
              <w:spacing w:after="200" w:line="276" w:lineRule="auto"/>
              <w:ind w:right="-1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 </w:t>
            </w:r>
          </w:p>
        </w:tc>
      </w:tr>
      <w:tr w:rsidR="00A67BDE" w:rsidRPr="00A67BDE" w14:paraId="29B1842B" w14:textId="77777777" w:rsidTr="00222611">
        <w:trPr>
          <w:trHeight w:val="422"/>
          <w:jc w:val="center"/>
        </w:trPr>
        <w:tc>
          <w:tcPr>
            <w:tcW w:w="3506" w:type="dxa"/>
            <w:shd w:val="clear" w:color="auto" w:fill="FFFFFF"/>
          </w:tcPr>
          <w:p w14:paraId="008057AA" w14:textId="77777777" w:rsidR="00A67BDE" w:rsidRPr="00A67BDE" w:rsidRDefault="00A67BDE" w:rsidP="00222611">
            <w:pPr>
              <w:widowControl/>
              <w:suppressAutoHyphens w:val="0"/>
              <w:snapToGrid w:val="0"/>
              <w:spacing w:after="200" w:line="276" w:lineRule="auto"/>
              <w:ind w:right="-1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182 1 01 02010 01 0000 110</w:t>
            </w:r>
          </w:p>
        </w:tc>
        <w:tc>
          <w:tcPr>
            <w:tcW w:w="4994" w:type="dxa"/>
            <w:shd w:val="clear" w:color="auto" w:fill="FFFFFF"/>
          </w:tcPr>
          <w:p w14:paraId="56AFCA7B" w14:textId="5653290F" w:rsidR="00A67BDE" w:rsidRPr="00A67BDE" w:rsidRDefault="00F41088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F41088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61 и 62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701" w:type="dxa"/>
            <w:shd w:val="clear" w:color="auto" w:fill="FFFFFF"/>
          </w:tcPr>
          <w:p w14:paraId="30F7B397" w14:textId="2A998DEF" w:rsidR="00A67BDE" w:rsidRPr="00A67BDE" w:rsidRDefault="00A67BDE" w:rsidP="00222611">
            <w:pPr>
              <w:widowControl/>
              <w:suppressAutoHyphens w:val="0"/>
              <w:snapToGrid w:val="0"/>
              <w:spacing w:after="200" w:line="276" w:lineRule="auto"/>
              <w:ind w:right="-1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11</w:t>
            </w:r>
            <w:r>
              <w:rPr>
                <w:rFonts w:eastAsia="Times New Roman" w:cs="Times New Roman"/>
                <w:color w:val="000000"/>
                <w:kern w:val="0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952</w:t>
            </w:r>
            <w:r>
              <w:rPr>
                <w:rFonts w:eastAsia="Times New Roman" w:cs="Times New Roman"/>
                <w:color w:val="000000"/>
                <w:kern w:val="0"/>
                <w:lang w:val="en-US" w:eastAsia="ru-RU" w:bidi="ar-SA"/>
              </w:rPr>
              <w:t>,</w:t>
            </w: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2</w:t>
            </w:r>
          </w:p>
        </w:tc>
      </w:tr>
      <w:tr w:rsidR="00A67BDE" w:rsidRPr="00A67BDE" w14:paraId="2F699232" w14:textId="77777777" w:rsidTr="00222611">
        <w:trPr>
          <w:trHeight w:val="2400"/>
          <w:jc w:val="center"/>
        </w:trPr>
        <w:tc>
          <w:tcPr>
            <w:tcW w:w="3506" w:type="dxa"/>
            <w:shd w:val="clear" w:color="auto" w:fill="FFFFFF"/>
          </w:tcPr>
          <w:p w14:paraId="1A283712" w14:textId="77777777" w:rsidR="00A67BDE" w:rsidRPr="00A67BDE" w:rsidRDefault="00A67BDE" w:rsidP="00222611">
            <w:pPr>
              <w:widowControl/>
              <w:suppressAutoHyphens w:val="0"/>
              <w:snapToGrid w:val="0"/>
              <w:spacing w:after="200" w:line="276" w:lineRule="auto"/>
              <w:ind w:right="-1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lastRenderedPageBreak/>
              <w:t>182 1 01 02020 01 0000 110</w:t>
            </w:r>
          </w:p>
        </w:tc>
        <w:tc>
          <w:tcPr>
            <w:tcW w:w="4994" w:type="dxa"/>
            <w:shd w:val="clear" w:color="auto" w:fill="FFFFFF"/>
          </w:tcPr>
          <w:p w14:paraId="13D57207" w14:textId="77777777" w:rsidR="00A67BDE" w:rsidRPr="00A67BDE" w:rsidRDefault="00A67BDE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9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статьей 227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701" w:type="dxa"/>
            <w:shd w:val="clear" w:color="auto" w:fill="FFFFFF"/>
          </w:tcPr>
          <w:p w14:paraId="7E842AC4" w14:textId="77777777" w:rsidR="00A67BDE" w:rsidRPr="00A67BDE" w:rsidRDefault="00A67BDE" w:rsidP="00222611">
            <w:pPr>
              <w:widowControl/>
              <w:suppressAutoHyphens w:val="0"/>
              <w:snapToGrid w:val="0"/>
              <w:spacing w:after="200" w:line="276" w:lineRule="auto"/>
              <w:ind w:right="-1"/>
              <w:jc w:val="center"/>
              <w:rPr>
                <w:rFonts w:eastAsia="Times New Roman" w:cs="Times New Roman"/>
                <w:color w:val="000000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ru-RU" w:bidi="ar-SA"/>
              </w:rPr>
              <w:t>30,5</w:t>
            </w:r>
          </w:p>
        </w:tc>
      </w:tr>
      <w:tr w:rsidR="00A67BDE" w:rsidRPr="00A67BDE" w14:paraId="7305F8D5" w14:textId="77777777" w:rsidTr="00222611">
        <w:trPr>
          <w:trHeight w:val="2188"/>
          <w:jc w:val="center"/>
        </w:trPr>
        <w:tc>
          <w:tcPr>
            <w:tcW w:w="3506" w:type="dxa"/>
            <w:shd w:val="clear" w:color="auto" w:fill="FFFFFF"/>
          </w:tcPr>
          <w:p w14:paraId="477761BA" w14:textId="0682A29D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182 1 01 0202</w:t>
            </w:r>
            <w:r>
              <w:rPr>
                <w:rFonts w:eastAsia="Times New Roman" w:cs="Times New Roman"/>
                <w:color w:val="000000"/>
                <w:kern w:val="0"/>
                <w:lang w:val="en-US" w:eastAsia="ru-RU" w:bidi="ar-SA"/>
              </w:rPr>
              <w:t>1</w:t>
            </w: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01 0000 110</w:t>
            </w:r>
          </w:p>
        </w:tc>
        <w:tc>
          <w:tcPr>
            <w:tcW w:w="4994" w:type="dxa"/>
            <w:shd w:val="clear" w:color="auto" w:fill="FFFFFF"/>
          </w:tcPr>
          <w:p w14:paraId="49ECFE47" w14:textId="5E46999F" w:rsidR="00A67BDE" w:rsidRPr="00A67BDE" w:rsidRDefault="00185878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</w:pPr>
            <w:r w:rsidRPr="00185878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701" w:type="dxa"/>
            <w:shd w:val="clear" w:color="auto" w:fill="FFFFFF"/>
          </w:tcPr>
          <w:p w14:paraId="23E3BE3D" w14:textId="3CF11EC5" w:rsid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1,6</w:t>
            </w:r>
          </w:p>
        </w:tc>
      </w:tr>
      <w:tr w:rsidR="00A67BDE" w:rsidRPr="00A67BDE" w14:paraId="7F8E52A1" w14:textId="77777777" w:rsidTr="00222611">
        <w:trPr>
          <w:trHeight w:val="2188"/>
          <w:jc w:val="center"/>
        </w:trPr>
        <w:tc>
          <w:tcPr>
            <w:tcW w:w="3506" w:type="dxa"/>
            <w:shd w:val="clear" w:color="auto" w:fill="FFFFFF"/>
          </w:tcPr>
          <w:p w14:paraId="104B9F8F" w14:textId="14B8398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182 1 01 0202</w:t>
            </w:r>
            <w:r>
              <w:rPr>
                <w:rFonts w:eastAsia="Times New Roman" w:cs="Times New Roman"/>
                <w:color w:val="000000"/>
                <w:kern w:val="0"/>
                <w:lang w:val="en-US" w:eastAsia="ru-RU" w:bidi="ar-SA"/>
              </w:rPr>
              <w:t>2</w:t>
            </w: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01 0000 110</w:t>
            </w:r>
          </w:p>
        </w:tc>
        <w:tc>
          <w:tcPr>
            <w:tcW w:w="4994" w:type="dxa"/>
            <w:shd w:val="clear" w:color="auto" w:fill="FFFFFF"/>
          </w:tcPr>
          <w:p w14:paraId="4034EBD8" w14:textId="28610B14" w:rsidR="00A67BDE" w:rsidRPr="00A67BDE" w:rsidRDefault="00185878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</w:pPr>
            <w:r w:rsidRPr="00185878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701" w:type="dxa"/>
            <w:shd w:val="clear" w:color="auto" w:fill="FFFFFF"/>
          </w:tcPr>
          <w:p w14:paraId="49488E77" w14:textId="16D09E75" w:rsid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9,7</w:t>
            </w:r>
          </w:p>
        </w:tc>
      </w:tr>
      <w:tr w:rsidR="00A67BDE" w:rsidRPr="00A67BDE" w14:paraId="514A01FB" w14:textId="77777777" w:rsidTr="00222611">
        <w:trPr>
          <w:trHeight w:val="2188"/>
          <w:jc w:val="center"/>
        </w:trPr>
        <w:tc>
          <w:tcPr>
            <w:tcW w:w="3506" w:type="dxa"/>
            <w:shd w:val="clear" w:color="auto" w:fill="FFFFFF"/>
          </w:tcPr>
          <w:p w14:paraId="30E68750" w14:textId="6EDF9B2C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182 1 01 0202</w:t>
            </w:r>
            <w:r>
              <w:rPr>
                <w:rFonts w:eastAsia="Times New Roman" w:cs="Times New Roman"/>
                <w:color w:val="000000"/>
                <w:kern w:val="0"/>
                <w:lang w:val="en-US" w:eastAsia="ru-RU" w:bidi="ar-SA"/>
              </w:rPr>
              <w:t>3</w:t>
            </w: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01 0000 110</w:t>
            </w:r>
          </w:p>
        </w:tc>
        <w:tc>
          <w:tcPr>
            <w:tcW w:w="4994" w:type="dxa"/>
            <w:shd w:val="clear" w:color="auto" w:fill="FFFFFF"/>
          </w:tcPr>
          <w:p w14:paraId="16E1C3EF" w14:textId="3732FFE2" w:rsidR="00A67BDE" w:rsidRPr="00A67BDE" w:rsidRDefault="00185878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</w:pPr>
            <w:r w:rsidRPr="00185878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</w:t>
            </w:r>
            <w:r w:rsidRPr="00185878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lastRenderedPageBreak/>
              <w:t>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701" w:type="dxa"/>
            <w:shd w:val="clear" w:color="auto" w:fill="FFFFFF"/>
          </w:tcPr>
          <w:p w14:paraId="6E266051" w14:textId="1BCFB45E" w:rsid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lastRenderedPageBreak/>
              <w:t>11,1</w:t>
            </w:r>
          </w:p>
        </w:tc>
      </w:tr>
      <w:tr w:rsidR="00A67BDE" w:rsidRPr="00A67BDE" w14:paraId="30D401AA" w14:textId="77777777" w:rsidTr="00222611">
        <w:trPr>
          <w:trHeight w:val="2188"/>
          <w:jc w:val="center"/>
        </w:trPr>
        <w:tc>
          <w:tcPr>
            <w:tcW w:w="3506" w:type="dxa"/>
            <w:shd w:val="clear" w:color="auto" w:fill="FFFFFF"/>
          </w:tcPr>
          <w:p w14:paraId="2170A4BE" w14:textId="27E1AEAC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182 1 01 0202</w:t>
            </w:r>
            <w:r>
              <w:rPr>
                <w:rFonts w:eastAsia="Times New Roman" w:cs="Times New Roman"/>
                <w:color w:val="000000"/>
                <w:kern w:val="0"/>
                <w:lang w:val="en-US" w:eastAsia="ru-RU" w:bidi="ar-SA"/>
              </w:rPr>
              <w:t>4</w:t>
            </w: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01 0000 110</w:t>
            </w:r>
          </w:p>
        </w:tc>
        <w:tc>
          <w:tcPr>
            <w:tcW w:w="4994" w:type="dxa"/>
            <w:shd w:val="clear" w:color="auto" w:fill="FFFFFF"/>
          </w:tcPr>
          <w:p w14:paraId="796CD7A6" w14:textId="0500EFEE" w:rsidR="00A67BDE" w:rsidRPr="00A67BDE" w:rsidRDefault="00F41088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</w:pPr>
            <w:r w:rsidRPr="00F41088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1701" w:type="dxa"/>
            <w:shd w:val="clear" w:color="auto" w:fill="FFFFFF"/>
          </w:tcPr>
          <w:p w14:paraId="5F99F835" w14:textId="78BE9915" w:rsid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30,0</w:t>
            </w:r>
          </w:p>
        </w:tc>
      </w:tr>
      <w:tr w:rsidR="00A67BDE" w:rsidRPr="00A67BDE" w14:paraId="34F73311" w14:textId="77777777" w:rsidTr="00222611">
        <w:trPr>
          <w:trHeight w:val="2188"/>
          <w:jc w:val="center"/>
        </w:trPr>
        <w:tc>
          <w:tcPr>
            <w:tcW w:w="3506" w:type="dxa"/>
            <w:shd w:val="clear" w:color="auto" w:fill="FFFFFF"/>
          </w:tcPr>
          <w:p w14:paraId="001A5EB6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kern w:val="0"/>
                <w:lang w:eastAsia="ru-RU" w:bidi="ar-SA"/>
              </w:rPr>
              <w:t>182 1 01 02030 01 0000 110</w:t>
            </w:r>
          </w:p>
        </w:tc>
        <w:tc>
          <w:tcPr>
            <w:tcW w:w="4994" w:type="dxa"/>
            <w:shd w:val="clear" w:color="auto" w:fill="FFFFFF"/>
          </w:tcPr>
          <w:p w14:paraId="0EB017BB" w14:textId="77777777" w:rsidR="00A67BDE" w:rsidRPr="00A67BDE" w:rsidRDefault="00A67BDE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0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статьей 228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701" w:type="dxa"/>
            <w:shd w:val="clear" w:color="auto" w:fill="FFFFFF"/>
          </w:tcPr>
          <w:p w14:paraId="148B0979" w14:textId="7DC21620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835,0</w:t>
            </w:r>
          </w:p>
        </w:tc>
      </w:tr>
      <w:tr w:rsidR="00A67BDE" w:rsidRPr="00A67BDE" w14:paraId="15B1B95A" w14:textId="77777777" w:rsidTr="00222611">
        <w:trPr>
          <w:trHeight w:val="696"/>
          <w:jc w:val="center"/>
        </w:trPr>
        <w:tc>
          <w:tcPr>
            <w:tcW w:w="3506" w:type="dxa"/>
            <w:shd w:val="clear" w:color="auto" w:fill="FFFFFF"/>
          </w:tcPr>
          <w:p w14:paraId="0A6EE37C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182 1 01 02080 01 0000 110</w:t>
            </w:r>
          </w:p>
        </w:tc>
        <w:tc>
          <w:tcPr>
            <w:tcW w:w="4994" w:type="dxa"/>
            <w:shd w:val="clear" w:color="auto" w:fill="FFFFFF"/>
          </w:tcPr>
          <w:p w14:paraId="5B19BC99" w14:textId="77777777" w:rsidR="00A67BDE" w:rsidRPr="00A67BDE" w:rsidRDefault="00A67BDE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snapToGrid w:val="0"/>
                <w:kern w:val="0"/>
                <w:lang w:eastAsia="ru-RU" w:bidi="ar-SA"/>
              </w:rPr>
            </w:pPr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</w:t>
            </w:r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lastRenderedPageBreak/>
              <w:t xml:space="preserve">миллиона рублей и составляющей не более 5 миллионов рублей (за исключением налога на доходы физических лиц в отношении доходов, указанных в </w:t>
            </w:r>
            <w:hyperlink r:id="rId11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абзаце тридцать девятом статьи 50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12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пункте 6 статьи 210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13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абзацах тридцать пятом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и </w:t>
            </w:r>
            <w:hyperlink r:id="rId14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тридцать шестом статьи 50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15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абзаце девятом пункта 3 статьи 224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701" w:type="dxa"/>
            <w:shd w:val="clear" w:color="auto" w:fill="FFFFFF"/>
          </w:tcPr>
          <w:p w14:paraId="05652E66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lastRenderedPageBreak/>
              <w:t>6 150,6</w:t>
            </w:r>
          </w:p>
        </w:tc>
      </w:tr>
      <w:tr w:rsidR="00A67BDE" w:rsidRPr="00A67BDE" w14:paraId="05685650" w14:textId="77777777" w:rsidTr="00222611">
        <w:trPr>
          <w:trHeight w:val="111"/>
          <w:jc w:val="center"/>
        </w:trPr>
        <w:tc>
          <w:tcPr>
            <w:tcW w:w="3506" w:type="dxa"/>
            <w:shd w:val="clear" w:color="auto" w:fill="FFFFFF"/>
          </w:tcPr>
          <w:p w14:paraId="5E20714F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kern w:val="0"/>
                <w:lang w:eastAsia="ru-RU" w:bidi="ar-SA"/>
              </w:rPr>
              <w:t>182 1 01 02130 01 0000 110</w:t>
            </w:r>
          </w:p>
        </w:tc>
        <w:tc>
          <w:tcPr>
            <w:tcW w:w="4994" w:type="dxa"/>
            <w:shd w:val="clear" w:color="auto" w:fill="FFFFFF"/>
          </w:tcPr>
          <w:p w14:paraId="1DA7C5B5" w14:textId="77777777" w:rsidR="00A67BDE" w:rsidRPr="00A67BDE" w:rsidRDefault="00A67BDE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701" w:type="dxa"/>
            <w:shd w:val="clear" w:color="auto" w:fill="FFFFFF"/>
          </w:tcPr>
          <w:p w14:paraId="48587AB5" w14:textId="0497D0AA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249,2</w:t>
            </w:r>
          </w:p>
        </w:tc>
      </w:tr>
      <w:tr w:rsidR="00A67BDE" w:rsidRPr="00A67BDE" w14:paraId="33BC7B8F" w14:textId="77777777" w:rsidTr="00222611">
        <w:trPr>
          <w:trHeight w:val="111"/>
          <w:jc w:val="center"/>
        </w:trPr>
        <w:tc>
          <w:tcPr>
            <w:tcW w:w="3506" w:type="dxa"/>
            <w:shd w:val="clear" w:color="auto" w:fill="FFFFFF"/>
          </w:tcPr>
          <w:p w14:paraId="0EC3E566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kern w:val="0"/>
                <w:lang w:eastAsia="ru-RU" w:bidi="ar-SA"/>
              </w:rPr>
              <w:t>182 1 01 02140 01 0000 110</w:t>
            </w:r>
          </w:p>
        </w:tc>
        <w:tc>
          <w:tcPr>
            <w:tcW w:w="4994" w:type="dxa"/>
            <w:shd w:val="clear" w:color="auto" w:fill="FFFFFF"/>
          </w:tcPr>
          <w:p w14:paraId="0C444596" w14:textId="77777777" w:rsidR="00A67BDE" w:rsidRPr="00A67BDE" w:rsidRDefault="00A67BDE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701" w:type="dxa"/>
            <w:shd w:val="clear" w:color="auto" w:fill="FFFFFF"/>
          </w:tcPr>
          <w:p w14:paraId="322E4291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2 038,5</w:t>
            </w:r>
          </w:p>
        </w:tc>
      </w:tr>
      <w:tr w:rsidR="00A67BDE" w:rsidRPr="00A67BDE" w14:paraId="2026EC1C" w14:textId="77777777" w:rsidTr="00222611">
        <w:trPr>
          <w:trHeight w:val="111"/>
          <w:jc w:val="center"/>
        </w:trPr>
        <w:tc>
          <w:tcPr>
            <w:tcW w:w="3506" w:type="dxa"/>
            <w:shd w:val="clear" w:color="auto" w:fill="FFFFFF"/>
          </w:tcPr>
          <w:p w14:paraId="60DCF058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kern w:val="0"/>
                <w:lang w:eastAsia="ru-RU" w:bidi="ar-SA"/>
              </w:rPr>
              <w:t>182 1 01 02150 01 0000 110</w:t>
            </w:r>
            <w:r w:rsidRPr="00A67BDE">
              <w:rPr>
                <w:rFonts w:eastAsia="Times New Roman" w:cs="Times New Roman"/>
                <w:kern w:val="0"/>
                <w:lang w:eastAsia="ru-RU" w:bidi="ar-SA"/>
              </w:rPr>
              <w:tab/>
            </w:r>
          </w:p>
        </w:tc>
        <w:tc>
          <w:tcPr>
            <w:tcW w:w="4994" w:type="dxa"/>
            <w:shd w:val="clear" w:color="auto" w:fill="FFFFFF"/>
          </w:tcPr>
          <w:p w14:paraId="16FD402E" w14:textId="77777777" w:rsidR="00A67BDE" w:rsidRPr="00A67BDE" w:rsidRDefault="00A67BDE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</w:t>
            </w:r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lastRenderedPageBreak/>
              <w:t xml:space="preserve">физических лиц в отношении доходов, указанных в </w:t>
            </w:r>
            <w:hyperlink r:id="rId16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абзаце тридцать девятом статьи 50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17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пункте 6 статьи 210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18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абзацах тридцать пятом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и </w:t>
            </w:r>
            <w:hyperlink r:id="rId19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тридцать шестом статьи 50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20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абзаце девятом пункта 3 статьи 224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701" w:type="dxa"/>
            <w:shd w:val="clear" w:color="auto" w:fill="FFFFFF"/>
          </w:tcPr>
          <w:p w14:paraId="0C93E0E2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lastRenderedPageBreak/>
              <w:t>3 439,5</w:t>
            </w:r>
          </w:p>
        </w:tc>
      </w:tr>
      <w:tr w:rsidR="00A67BDE" w:rsidRPr="00A67BDE" w14:paraId="03F4AA98" w14:textId="77777777" w:rsidTr="00222611">
        <w:trPr>
          <w:trHeight w:val="111"/>
          <w:jc w:val="center"/>
        </w:trPr>
        <w:tc>
          <w:tcPr>
            <w:tcW w:w="3506" w:type="dxa"/>
            <w:shd w:val="clear" w:color="auto" w:fill="FFFFFF"/>
          </w:tcPr>
          <w:p w14:paraId="103CB5E2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kern w:val="0"/>
                <w:lang w:eastAsia="ru-RU" w:bidi="ar-SA"/>
              </w:rPr>
              <w:t>182 1 01 02160 01 0000 110</w:t>
            </w:r>
          </w:p>
        </w:tc>
        <w:tc>
          <w:tcPr>
            <w:tcW w:w="4994" w:type="dxa"/>
            <w:shd w:val="clear" w:color="auto" w:fill="FFFFFF"/>
          </w:tcPr>
          <w:p w14:paraId="041A4C10" w14:textId="77777777" w:rsidR="00A67BDE" w:rsidRPr="00A67BDE" w:rsidRDefault="00A67BDE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</w:t>
            </w:r>
            <w:hyperlink r:id="rId21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абзаце тридцать девятом статьи 50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22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пункте 6 статьи 210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23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абзацах тридцать пятом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и </w:t>
            </w:r>
            <w:hyperlink r:id="rId24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тридцать шестом статьи 50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25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абзаце девятом пункта 3 статьи 224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701" w:type="dxa"/>
            <w:shd w:val="clear" w:color="auto" w:fill="FFFFFF"/>
          </w:tcPr>
          <w:p w14:paraId="7FE4B4AF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895,5</w:t>
            </w:r>
          </w:p>
        </w:tc>
      </w:tr>
      <w:tr w:rsidR="00A67BDE" w:rsidRPr="00A67BDE" w14:paraId="7EECABAA" w14:textId="77777777" w:rsidTr="00222611">
        <w:trPr>
          <w:trHeight w:val="111"/>
          <w:jc w:val="center"/>
        </w:trPr>
        <w:tc>
          <w:tcPr>
            <w:tcW w:w="3506" w:type="dxa"/>
            <w:shd w:val="clear" w:color="auto" w:fill="FFFFFF"/>
          </w:tcPr>
          <w:p w14:paraId="5C413700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182 1 01 02170 01 0000 110</w:t>
            </w:r>
          </w:p>
        </w:tc>
        <w:tc>
          <w:tcPr>
            <w:tcW w:w="4994" w:type="dxa"/>
            <w:shd w:val="clear" w:color="auto" w:fill="FFFFFF"/>
          </w:tcPr>
          <w:p w14:paraId="4CE7D42A" w14:textId="77777777" w:rsidR="00A67BDE" w:rsidRPr="00A67BDE" w:rsidRDefault="00A67BDE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</w:t>
            </w:r>
            <w:hyperlink r:id="rId26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абзаце тридцать девятом статьи 50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27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пункте 6 статьи 210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28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абзацах тридцать пятом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и </w:t>
            </w:r>
            <w:hyperlink r:id="rId29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тридцать шестом статьи 50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30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абзаце девятом пункта 3 статьи 224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701" w:type="dxa"/>
            <w:shd w:val="clear" w:color="auto" w:fill="FFFFFF"/>
          </w:tcPr>
          <w:p w14:paraId="74C32EF0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628,2</w:t>
            </w:r>
          </w:p>
        </w:tc>
      </w:tr>
      <w:tr w:rsidR="00A67BDE" w:rsidRPr="00A67BDE" w14:paraId="0DA429BF" w14:textId="77777777" w:rsidTr="00222611">
        <w:trPr>
          <w:trHeight w:val="111"/>
          <w:jc w:val="center"/>
        </w:trPr>
        <w:tc>
          <w:tcPr>
            <w:tcW w:w="3506" w:type="dxa"/>
            <w:shd w:val="clear" w:color="auto" w:fill="FFFFFF"/>
          </w:tcPr>
          <w:p w14:paraId="588289F9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kern w:val="0"/>
                <w:lang w:eastAsia="ru-RU" w:bidi="ar-SA"/>
              </w:rPr>
              <w:t>182 1 01 02180 01 0000 110</w:t>
            </w:r>
          </w:p>
        </w:tc>
        <w:tc>
          <w:tcPr>
            <w:tcW w:w="4994" w:type="dxa"/>
            <w:shd w:val="clear" w:color="auto" w:fill="FFFFFF"/>
          </w:tcPr>
          <w:p w14:paraId="22F400FB" w14:textId="77777777" w:rsidR="00A67BDE" w:rsidRPr="00A67BDE" w:rsidRDefault="00A67BDE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Налог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31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пункте 6 статьи 210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32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абзацах тридцать пятом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и </w:t>
            </w:r>
            <w:hyperlink r:id="rId33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тридцать шестом статьи 50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701" w:type="dxa"/>
            <w:shd w:val="clear" w:color="auto" w:fill="FFFFFF"/>
          </w:tcPr>
          <w:p w14:paraId="05D669C4" w14:textId="005C2FE2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970,6</w:t>
            </w:r>
          </w:p>
        </w:tc>
      </w:tr>
      <w:tr w:rsidR="00A67BDE" w:rsidRPr="00A67BDE" w14:paraId="21B32AFE" w14:textId="77777777" w:rsidTr="00222611">
        <w:trPr>
          <w:trHeight w:val="111"/>
          <w:jc w:val="center"/>
        </w:trPr>
        <w:tc>
          <w:tcPr>
            <w:tcW w:w="3506" w:type="dxa"/>
            <w:shd w:val="clear" w:color="auto" w:fill="FFFFFF"/>
          </w:tcPr>
          <w:p w14:paraId="6DE237EF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kern w:val="0"/>
                <w:lang w:eastAsia="ru-RU" w:bidi="ar-SA"/>
              </w:rPr>
              <w:t>182 1 01 02210 01 0000 110</w:t>
            </w:r>
          </w:p>
        </w:tc>
        <w:tc>
          <w:tcPr>
            <w:tcW w:w="4994" w:type="dxa"/>
            <w:shd w:val="clear" w:color="auto" w:fill="FFFFFF"/>
          </w:tcPr>
          <w:p w14:paraId="1A88CAD5" w14:textId="77777777" w:rsidR="00A67BDE" w:rsidRPr="00A67BDE" w:rsidRDefault="00A67BDE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Налог на доходы физических лиц в части суммы налога, относящейся к налоговой базе, указанной в </w:t>
            </w:r>
            <w:hyperlink r:id="rId34" w:history="1">
              <w:r w:rsidRPr="00A67BDE">
                <w:rPr>
                  <w:rFonts w:eastAsiaTheme="minorHAnsi" w:cs="Times New Roman"/>
                  <w:kern w:val="0"/>
                  <w:lang w:eastAsia="en-US" w:bidi="ar-SA"/>
                  <w14:ligatures w14:val="standardContextual"/>
                </w:rPr>
                <w:t>пункте 6.2 статьи 210</w:t>
              </w:r>
            </w:hyperlink>
            <w:r w:rsidRPr="00A67BDE">
              <w:rPr>
                <w:rFonts w:eastAsiaTheme="minorHAnsi" w:cs="Times New Roman"/>
                <w:kern w:val="0"/>
                <w:lang w:eastAsia="en-US" w:bidi="ar-SA"/>
                <w14:ligatures w14:val="standardContextual"/>
              </w:rPr>
              <w:t xml:space="preserve"> Налогового кодекса Российской Федерации, не превышающей 5 миллионов рублей</w:t>
            </w:r>
          </w:p>
        </w:tc>
        <w:tc>
          <w:tcPr>
            <w:tcW w:w="1701" w:type="dxa"/>
            <w:shd w:val="clear" w:color="auto" w:fill="FFFFFF"/>
          </w:tcPr>
          <w:p w14:paraId="0CD9FC5D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35,7</w:t>
            </w:r>
          </w:p>
        </w:tc>
      </w:tr>
      <w:tr w:rsidR="00A67BDE" w:rsidRPr="00A67BDE" w14:paraId="13B1E55E" w14:textId="77777777" w:rsidTr="00222611">
        <w:trPr>
          <w:trHeight w:val="111"/>
          <w:jc w:val="center"/>
        </w:trPr>
        <w:tc>
          <w:tcPr>
            <w:tcW w:w="3506" w:type="dxa"/>
            <w:shd w:val="clear" w:color="auto" w:fill="FFFFFF"/>
          </w:tcPr>
          <w:p w14:paraId="71851661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kern w:val="0"/>
                <w:lang w:eastAsia="ru-RU" w:bidi="ar-SA"/>
              </w:rPr>
              <w:t>900 2 00 00000 00 0000 000</w:t>
            </w:r>
          </w:p>
        </w:tc>
        <w:tc>
          <w:tcPr>
            <w:tcW w:w="4994" w:type="dxa"/>
            <w:shd w:val="clear" w:color="auto" w:fill="FFFFFF"/>
          </w:tcPr>
          <w:p w14:paraId="19B88BB7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kern w:val="0"/>
                <w:lang w:eastAsia="ru-RU" w:bidi="ar-SA"/>
              </w:rPr>
              <w:t>БЕЗВОЗМЕЗДНЫЕ ПОСТУПЛЕНИЯ</w:t>
            </w:r>
          </w:p>
        </w:tc>
        <w:tc>
          <w:tcPr>
            <w:tcW w:w="1701" w:type="dxa"/>
            <w:shd w:val="clear" w:color="auto" w:fill="FFFFFF"/>
          </w:tcPr>
          <w:p w14:paraId="57D4A45A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1 920,0</w:t>
            </w:r>
          </w:p>
        </w:tc>
      </w:tr>
      <w:tr w:rsidR="00A67BDE" w:rsidRPr="00A67BDE" w14:paraId="6E37DB15" w14:textId="77777777" w:rsidTr="00222611">
        <w:trPr>
          <w:trHeight w:val="315"/>
          <w:jc w:val="center"/>
        </w:trPr>
        <w:tc>
          <w:tcPr>
            <w:tcW w:w="3506" w:type="dxa"/>
            <w:shd w:val="clear" w:color="auto" w:fill="FFFFFF"/>
          </w:tcPr>
          <w:p w14:paraId="2AB9045E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outlineLvl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900 2 02 49999 03 0000 150</w:t>
            </w:r>
          </w:p>
        </w:tc>
        <w:tc>
          <w:tcPr>
            <w:tcW w:w="4994" w:type="dxa"/>
            <w:shd w:val="clear" w:color="auto" w:fill="FFFFFF"/>
          </w:tcPr>
          <w:p w14:paraId="16E94CFD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both"/>
              <w:outlineLvl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67BDE">
              <w:rPr>
                <w:rFonts w:eastAsia="Times New Roman" w:cs="Times New Roman"/>
                <w:kern w:val="0"/>
                <w:lang w:eastAsia="ru-RU" w:bidi="ar-SA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701" w:type="dxa"/>
            <w:shd w:val="clear" w:color="auto" w:fill="FFFFFF"/>
          </w:tcPr>
          <w:p w14:paraId="0F3B3A4A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outlineLvl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1 920,0</w:t>
            </w:r>
          </w:p>
        </w:tc>
      </w:tr>
      <w:tr w:rsidR="00A67BDE" w:rsidRPr="00A67BDE" w14:paraId="5931F5E5" w14:textId="77777777" w:rsidTr="00222611">
        <w:trPr>
          <w:trHeight w:val="315"/>
          <w:jc w:val="center"/>
        </w:trPr>
        <w:tc>
          <w:tcPr>
            <w:tcW w:w="8500" w:type="dxa"/>
            <w:gridSpan w:val="2"/>
            <w:shd w:val="clear" w:color="auto" w:fill="FFFFFF"/>
          </w:tcPr>
          <w:p w14:paraId="6FDCA94A" w14:textId="77777777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both"/>
              <w:outlineLvl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67BDE">
              <w:rPr>
                <w:rFonts w:eastAsia="Times New Roman" w:cs="Times New Roman"/>
                <w:kern w:val="0"/>
                <w:lang w:eastAsia="ru-RU" w:bidi="ar-SA"/>
              </w:rPr>
              <w:t>ВСЕГО</w:t>
            </w:r>
            <w:r w:rsidRPr="00A67BDE">
              <w:rPr>
                <w:rFonts w:eastAsia="Times New Roman" w:cs="Times New Roman"/>
                <w:kern w:val="0"/>
                <w:lang w:val="en-US" w:eastAsia="ru-RU" w:bidi="ar-SA"/>
              </w:rPr>
              <w:t>:</w:t>
            </w:r>
          </w:p>
        </w:tc>
        <w:tc>
          <w:tcPr>
            <w:tcW w:w="1701" w:type="dxa"/>
            <w:shd w:val="clear" w:color="auto" w:fill="FFFFFF"/>
          </w:tcPr>
          <w:p w14:paraId="7F57750A" w14:textId="5F90DAE0" w:rsidR="00A67BDE" w:rsidRPr="00A67BDE" w:rsidRDefault="00A67BDE" w:rsidP="00222611">
            <w:pPr>
              <w:widowControl/>
              <w:suppressAutoHyphens w:val="0"/>
              <w:spacing w:after="200" w:line="276" w:lineRule="auto"/>
              <w:ind w:right="-1"/>
              <w:jc w:val="center"/>
              <w:outlineLvl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29 197,9</w:t>
            </w:r>
          </w:p>
        </w:tc>
      </w:tr>
    </w:tbl>
    <w:p w14:paraId="439EABF8" w14:textId="77777777" w:rsidR="00A67BDE" w:rsidRDefault="00A67BDE" w:rsidP="00222611">
      <w:pPr>
        <w:spacing w:line="276" w:lineRule="auto"/>
        <w:ind w:left="5954" w:right="-1"/>
        <w:jc w:val="both"/>
        <w:rPr>
          <w:sz w:val="28"/>
          <w:szCs w:val="28"/>
          <w:lang w:val="en-US"/>
        </w:rPr>
      </w:pPr>
    </w:p>
    <w:p w14:paraId="3B084C55" w14:textId="77777777" w:rsidR="00A67BDE" w:rsidRDefault="00A67BDE" w:rsidP="00222611">
      <w:pPr>
        <w:spacing w:line="276" w:lineRule="auto"/>
        <w:ind w:left="5954" w:right="-1"/>
        <w:jc w:val="both"/>
        <w:rPr>
          <w:sz w:val="28"/>
          <w:szCs w:val="28"/>
          <w:lang w:val="en-US"/>
        </w:rPr>
      </w:pPr>
    </w:p>
    <w:p w14:paraId="58611AA9" w14:textId="77777777" w:rsidR="00BC682B" w:rsidRDefault="00BC682B" w:rsidP="00222611">
      <w:pPr>
        <w:spacing w:line="276" w:lineRule="auto"/>
        <w:ind w:left="5954" w:right="-1"/>
        <w:jc w:val="both"/>
        <w:rPr>
          <w:sz w:val="28"/>
          <w:szCs w:val="28"/>
          <w:lang w:val="en-US"/>
        </w:rPr>
      </w:pPr>
    </w:p>
    <w:p w14:paraId="1C007EC2" w14:textId="77777777" w:rsidR="00BC682B" w:rsidRDefault="00BC682B" w:rsidP="00222611">
      <w:pPr>
        <w:spacing w:line="276" w:lineRule="auto"/>
        <w:ind w:left="5954" w:right="-1"/>
        <w:jc w:val="both"/>
        <w:rPr>
          <w:sz w:val="28"/>
          <w:szCs w:val="28"/>
          <w:lang w:val="en-US"/>
        </w:rPr>
      </w:pPr>
    </w:p>
    <w:p w14:paraId="09217483" w14:textId="77777777" w:rsidR="00BC682B" w:rsidRDefault="00BC682B" w:rsidP="00222611">
      <w:pPr>
        <w:spacing w:line="276" w:lineRule="auto"/>
        <w:ind w:left="5954" w:right="-1"/>
        <w:jc w:val="both"/>
        <w:rPr>
          <w:sz w:val="28"/>
          <w:szCs w:val="28"/>
          <w:lang w:val="en-US"/>
        </w:rPr>
      </w:pPr>
    </w:p>
    <w:p w14:paraId="2E5C9B71" w14:textId="77777777" w:rsidR="00BC682B" w:rsidRDefault="00BC682B" w:rsidP="00222611">
      <w:pPr>
        <w:spacing w:line="276" w:lineRule="auto"/>
        <w:ind w:left="5954" w:right="-1"/>
        <w:jc w:val="both"/>
        <w:rPr>
          <w:sz w:val="28"/>
          <w:szCs w:val="28"/>
          <w:lang w:val="en-US"/>
        </w:rPr>
      </w:pPr>
    </w:p>
    <w:p w14:paraId="483795A2" w14:textId="77777777" w:rsidR="00BC682B" w:rsidRDefault="00BC682B" w:rsidP="00222611">
      <w:pPr>
        <w:spacing w:line="276" w:lineRule="auto"/>
        <w:ind w:left="5954" w:right="-1"/>
        <w:jc w:val="both"/>
        <w:rPr>
          <w:sz w:val="28"/>
          <w:szCs w:val="28"/>
          <w:lang w:val="en-US"/>
        </w:rPr>
      </w:pPr>
    </w:p>
    <w:p w14:paraId="6222D3CF" w14:textId="77777777" w:rsidR="00BC682B" w:rsidRDefault="00BC682B" w:rsidP="00222611">
      <w:pPr>
        <w:spacing w:line="276" w:lineRule="auto"/>
        <w:ind w:left="5954" w:right="-1"/>
        <w:jc w:val="both"/>
        <w:rPr>
          <w:sz w:val="28"/>
          <w:szCs w:val="28"/>
          <w:lang w:val="en-US"/>
        </w:rPr>
      </w:pPr>
    </w:p>
    <w:p w14:paraId="2D569DE2" w14:textId="77777777" w:rsidR="00BC682B" w:rsidRDefault="00BC682B" w:rsidP="00222611">
      <w:pPr>
        <w:spacing w:line="276" w:lineRule="auto"/>
        <w:ind w:left="5954" w:right="-1"/>
        <w:jc w:val="both"/>
        <w:rPr>
          <w:sz w:val="28"/>
          <w:szCs w:val="28"/>
          <w:lang w:val="en-US"/>
        </w:rPr>
      </w:pPr>
    </w:p>
    <w:p w14:paraId="1723FBE6" w14:textId="77777777" w:rsidR="00BC682B" w:rsidRDefault="00BC682B" w:rsidP="00222611">
      <w:pPr>
        <w:spacing w:line="276" w:lineRule="auto"/>
        <w:ind w:left="5954" w:right="-1"/>
        <w:jc w:val="both"/>
        <w:rPr>
          <w:sz w:val="28"/>
          <w:szCs w:val="28"/>
          <w:lang w:val="en-US"/>
        </w:rPr>
      </w:pPr>
    </w:p>
    <w:p w14:paraId="7F18946F" w14:textId="77777777" w:rsidR="00BC682B" w:rsidRDefault="00BC682B" w:rsidP="00222611">
      <w:pPr>
        <w:spacing w:line="276" w:lineRule="auto"/>
        <w:ind w:left="5954" w:right="-1"/>
        <w:jc w:val="both"/>
        <w:rPr>
          <w:sz w:val="28"/>
          <w:szCs w:val="28"/>
          <w:lang w:val="en-US"/>
        </w:rPr>
      </w:pPr>
    </w:p>
    <w:p w14:paraId="345EF35D" w14:textId="77777777" w:rsidR="00BC682B" w:rsidRDefault="00BC682B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586724D2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7C7BC867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032FF2EE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1FE21CB7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4AA3AFE1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6992C4B1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4FD4499B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31AF4D5B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4242DAC8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5AC81F23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497B8EE9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6E085D1D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75AF3933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4C4A5106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2C1A9158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3C0B69F4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37667498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6DA89CE4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6FAED2DD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40F7E84C" w14:textId="77777777" w:rsid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2D4BF9ED" w14:textId="77777777" w:rsidR="003F432F" w:rsidRPr="003F432F" w:rsidRDefault="003F432F" w:rsidP="00222611">
      <w:pPr>
        <w:spacing w:line="276" w:lineRule="auto"/>
        <w:ind w:left="5954" w:right="-1"/>
        <w:jc w:val="both"/>
        <w:rPr>
          <w:sz w:val="28"/>
          <w:szCs w:val="28"/>
        </w:rPr>
      </w:pPr>
    </w:p>
    <w:p w14:paraId="6AD0CB9D" w14:textId="77777777" w:rsidR="00A67BDE" w:rsidRDefault="00A67BDE" w:rsidP="00222611">
      <w:pPr>
        <w:spacing w:line="276" w:lineRule="auto"/>
        <w:ind w:left="5954" w:right="-1"/>
        <w:jc w:val="both"/>
        <w:rPr>
          <w:sz w:val="28"/>
          <w:szCs w:val="28"/>
          <w:lang w:val="en-US"/>
        </w:rPr>
      </w:pPr>
    </w:p>
    <w:p w14:paraId="782DBA47" w14:textId="486521DC" w:rsidR="0019279F" w:rsidRPr="00656646" w:rsidRDefault="0019279F" w:rsidP="00222611">
      <w:pPr>
        <w:ind w:left="5954" w:right="-1"/>
        <w:jc w:val="both"/>
        <w:rPr>
          <w:sz w:val="28"/>
          <w:szCs w:val="28"/>
        </w:rPr>
      </w:pPr>
      <w:r w:rsidRPr="0065664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0D5033D3" w14:textId="7119304C" w:rsidR="0019279F" w:rsidRDefault="0019279F" w:rsidP="00222611">
      <w:pPr>
        <w:ind w:left="5954" w:right="-1"/>
        <w:jc w:val="both"/>
        <w:rPr>
          <w:sz w:val="28"/>
          <w:szCs w:val="28"/>
        </w:rPr>
      </w:pPr>
      <w:r w:rsidRPr="00656646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656646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656646">
        <w:rPr>
          <w:sz w:val="28"/>
          <w:szCs w:val="28"/>
        </w:rPr>
        <w:t xml:space="preserve"> Совета депутатов </w:t>
      </w:r>
      <w:r w:rsidR="00902EC1">
        <w:rPr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</w:p>
    <w:p w14:paraId="6858A6B7" w14:textId="77777777" w:rsidR="00185878" w:rsidRPr="00637385" w:rsidRDefault="00185878" w:rsidP="00222611">
      <w:pPr>
        <w:spacing w:line="276" w:lineRule="auto"/>
        <w:ind w:right="-1"/>
        <w:jc w:val="center"/>
        <w:rPr>
          <w:rFonts w:cs="Times New Roman"/>
          <w:sz w:val="28"/>
          <w:szCs w:val="28"/>
        </w:rPr>
      </w:pPr>
    </w:p>
    <w:p w14:paraId="1A1C65C7" w14:textId="2FC502C0" w:rsidR="00185878" w:rsidRPr="00637385" w:rsidRDefault="00185878" w:rsidP="00222611">
      <w:pPr>
        <w:spacing w:line="276" w:lineRule="auto"/>
        <w:ind w:right="-1"/>
        <w:jc w:val="center"/>
        <w:rPr>
          <w:rFonts w:cs="Times New Roman"/>
          <w:sz w:val="28"/>
          <w:szCs w:val="28"/>
        </w:rPr>
      </w:pPr>
      <w:r w:rsidRPr="006A1952">
        <w:rPr>
          <w:rFonts w:cs="Times New Roman"/>
          <w:sz w:val="28"/>
          <w:szCs w:val="28"/>
        </w:rPr>
        <w:t xml:space="preserve">Доходы бюджета </w:t>
      </w:r>
      <w:r>
        <w:rPr>
          <w:rFonts w:cs="Times New Roman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6A1952">
        <w:rPr>
          <w:rFonts w:cs="Times New Roman"/>
          <w:sz w:val="28"/>
          <w:szCs w:val="28"/>
        </w:rPr>
        <w:t xml:space="preserve"> за 202</w:t>
      </w:r>
      <w:r w:rsidRPr="00185878">
        <w:rPr>
          <w:rFonts w:cs="Times New Roman"/>
          <w:sz w:val="28"/>
          <w:szCs w:val="28"/>
        </w:rPr>
        <w:t>5</w:t>
      </w:r>
      <w:r w:rsidRPr="006A1952">
        <w:rPr>
          <w:rFonts w:cs="Times New Roman"/>
          <w:sz w:val="28"/>
          <w:szCs w:val="28"/>
        </w:rPr>
        <w:t xml:space="preserve"> год по кодам видов доходов, подвидов доходов, классификации операций сектора государственного управления, относящихся к доходам бюджета</w:t>
      </w:r>
    </w:p>
    <w:p w14:paraId="1452856E" w14:textId="77777777" w:rsidR="00185878" w:rsidRPr="00637385" w:rsidRDefault="00185878" w:rsidP="00222611">
      <w:pPr>
        <w:spacing w:line="276" w:lineRule="auto"/>
        <w:ind w:right="-1"/>
        <w:jc w:val="center"/>
        <w:rPr>
          <w:rFonts w:cs="Times New Roman"/>
          <w:sz w:val="28"/>
          <w:szCs w:val="28"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3998"/>
        <w:gridCol w:w="1531"/>
        <w:gridCol w:w="2693"/>
        <w:gridCol w:w="1843"/>
      </w:tblGrid>
      <w:tr w:rsidR="00185878" w:rsidRPr="0046263B" w14:paraId="22A6B8E2" w14:textId="77777777" w:rsidTr="00122180">
        <w:trPr>
          <w:trHeight w:val="465"/>
        </w:trPr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8DB77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0B6B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cs="Times New Roman"/>
                <w:sz w:val="28"/>
                <w:szCs w:val="28"/>
              </w:rPr>
              <w:t>Код ведомства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C2AE1A3" w14:textId="77777777" w:rsidR="00185878" w:rsidRPr="0046263B" w:rsidRDefault="00185878" w:rsidP="00222611">
            <w:pPr>
              <w:ind w:right="-1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cs="Times New Roman"/>
                <w:sz w:val="28"/>
                <w:szCs w:val="28"/>
              </w:rPr>
              <w:t>Коды бюджетной классификации доходов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EF4EB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cs="Times New Roman"/>
                <w:sz w:val="28"/>
                <w:szCs w:val="28"/>
              </w:rPr>
              <w:t>Исполнено доходов</w:t>
            </w:r>
          </w:p>
        </w:tc>
      </w:tr>
      <w:tr w:rsidR="00185878" w:rsidRPr="0046263B" w14:paraId="779BE210" w14:textId="77777777" w:rsidTr="00122180">
        <w:trPr>
          <w:trHeight w:val="322"/>
        </w:trPr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83F3" w14:textId="77777777" w:rsidR="00185878" w:rsidRPr="0046263B" w:rsidRDefault="00185878" w:rsidP="00222611">
            <w:pPr>
              <w:widowControl/>
              <w:suppressAutoHyphens w:val="0"/>
              <w:ind w:right="-1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5F6E9" w14:textId="77777777" w:rsidR="00185878" w:rsidRPr="0046263B" w:rsidRDefault="00185878" w:rsidP="00222611">
            <w:pPr>
              <w:widowControl/>
              <w:suppressAutoHyphens w:val="0"/>
              <w:ind w:right="-1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1E4FBD" w14:textId="77777777" w:rsidR="00185878" w:rsidRPr="0046263B" w:rsidRDefault="00185878" w:rsidP="00222611">
            <w:pPr>
              <w:widowControl/>
              <w:suppressAutoHyphens w:val="0"/>
              <w:ind w:right="-1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F2AF" w14:textId="77777777" w:rsidR="00185878" w:rsidRPr="0046263B" w:rsidRDefault="00185878" w:rsidP="00222611">
            <w:pPr>
              <w:widowControl/>
              <w:suppressAutoHyphens w:val="0"/>
              <w:ind w:right="-1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185878" w:rsidRPr="0046263B" w14:paraId="186A537E" w14:textId="77777777" w:rsidTr="00122180">
        <w:trPr>
          <w:trHeight w:val="322"/>
        </w:trPr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6C63" w14:textId="77777777" w:rsidR="00185878" w:rsidRPr="0046263B" w:rsidRDefault="00185878" w:rsidP="00222611">
            <w:pPr>
              <w:widowControl/>
              <w:suppressAutoHyphens w:val="0"/>
              <w:ind w:right="-1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CD15" w14:textId="77777777" w:rsidR="00185878" w:rsidRPr="0046263B" w:rsidRDefault="00185878" w:rsidP="00222611">
            <w:pPr>
              <w:widowControl/>
              <w:suppressAutoHyphens w:val="0"/>
              <w:ind w:right="-1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8488" w14:textId="77777777" w:rsidR="00185878" w:rsidRPr="0046263B" w:rsidRDefault="00185878" w:rsidP="00222611">
            <w:pPr>
              <w:widowControl/>
              <w:suppressAutoHyphens w:val="0"/>
              <w:ind w:right="-1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3071" w14:textId="77777777" w:rsidR="00185878" w:rsidRPr="0046263B" w:rsidRDefault="00185878" w:rsidP="00222611">
            <w:pPr>
              <w:widowControl/>
              <w:suppressAutoHyphens w:val="0"/>
              <w:ind w:right="-1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185878" w:rsidRPr="0046263B" w14:paraId="6B7B24D4" w14:textId="77777777" w:rsidTr="00122180">
        <w:trPr>
          <w:trHeight w:val="465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1C697" w14:textId="77777777" w:rsidR="00185878" w:rsidRPr="0046263B" w:rsidRDefault="00185878" w:rsidP="00222611">
            <w:pPr>
              <w:widowControl/>
              <w:suppressAutoHyphens w:val="0"/>
              <w:ind w:right="-1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C6313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10000000000000000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1B008" w14:textId="1FB4823E" w:rsidR="00185878" w:rsidRPr="0046263B" w:rsidRDefault="004A1698" w:rsidP="00222611">
            <w:pPr>
              <w:widowControl/>
              <w:suppressAutoHyphens w:val="0"/>
              <w:ind w:right="-1"/>
              <w:jc w:val="right"/>
              <w:rPr>
                <w:rFonts w:eastAsia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  <w:r w:rsidRPr="0046263B">
              <w:rPr>
                <w:rFonts w:eastAsia="MS Mincho" w:cs="Times New Roman"/>
                <w:sz w:val="28"/>
                <w:szCs w:val="28"/>
                <w:lang w:val="en-US" w:eastAsia="ru-RU" w:bidi="ar-SA"/>
              </w:rPr>
              <w:t>27 277,9</w:t>
            </w:r>
          </w:p>
        </w:tc>
      </w:tr>
      <w:tr w:rsidR="00185878" w:rsidRPr="0046263B" w14:paraId="09D18037" w14:textId="77777777" w:rsidTr="00122180">
        <w:trPr>
          <w:trHeight w:val="255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0D804" w14:textId="77777777" w:rsidR="00185878" w:rsidRPr="0046263B" w:rsidRDefault="00185878" w:rsidP="00222611">
            <w:pPr>
              <w:widowControl/>
              <w:suppressAutoHyphens w:val="0"/>
              <w:ind w:right="-1"/>
              <w:outlineLvl w:val="0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C0D29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0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81B38B" w14:textId="5CF0A3FB" w:rsidR="00185878" w:rsidRPr="0046263B" w:rsidRDefault="004A1698" w:rsidP="00222611">
            <w:pPr>
              <w:widowControl/>
              <w:suppressAutoHyphens w:val="0"/>
              <w:ind w:right="-1"/>
              <w:jc w:val="right"/>
              <w:outlineLvl w:val="0"/>
              <w:rPr>
                <w:rFonts w:eastAsia="Times New Roman" w:cs="Times New Roman"/>
                <w:i/>
                <w:iCs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MS Mincho" w:cs="Times New Roman"/>
                <w:sz w:val="28"/>
                <w:szCs w:val="28"/>
                <w:lang w:val="en-US" w:eastAsia="ru-RU" w:bidi="ar-SA"/>
              </w:rPr>
              <w:t>27 277,9</w:t>
            </w:r>
          </w:p>
        </w:tc>
      </w:tr>
      <w:tr w:rsidR="00F41088" w:rsidRPr="0046263B" w14:paraId="0ECA7B5E" w14:textId="77777777" w:rsidTr="000C6220">
        <w:trPr>
          <w:trHeight w:val="24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719B" w14:textId="5D898A14" w:rsidR="00F41088" w:rsidRPr="0046263B" w:rsidRDefault="00F41088" w:rsidP="00222611">
            <w:pPr>
              <w:widowControl/>
              <w:suppressAutoHyphens w:val="0"/>
              <w:ind w:right="-1"/>
              <w:outlineLvl w:val="1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61 и 62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326EA" w14:textId="77777777" w:rsidR="00F41088" w:rsidRPr="0046263B" w:rsidRDefault="00F41088" w:rsidP="00222611">
            <w:pPr>
              <w:widowControl/>
              <w:suppressAutoHyphens w:val="0"/>
              <w:ind w:right="-1"/>
              <w:jc w:val="center"/>
              <w:outlineLvl w:val="1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10102000010000110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78D685" w14:textId="39DADC44" w:rsidR="00F41088" w:rsidRPr="0046263B" w:rsidRDefault="004A1698" w:rsidP="00222611">
            <w:pPr>
              <w:widowControl/>
              <w:suppressAutoHyphens w:val="0"/>
              <w:ind w:right="-1"/>
              <w:jc w:val="right"/>
              <w:outlineLvl w:val="1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MS Mincho" w:cs="Times New Roman"/>
                <w:sz w:val="28"/>
                <w:szCs w:val="28"/>
                <w:lang w:val="en-US" w:eastAsia="ru-RU" w:bidi="ar-SA"/>
              </w:rPr>
              <w:t>27 277,9</w:t>
            </w:r>
          </w:p>
        </w:tc>
      </w:tr>
      <w:tr w:rsidR="00F41088" w:rsidRPr="0046263B" w14:paraId="0E2CC839" w14:textId="77777777" w:rsidTr="000C6220">
        <w:trPr>
          <w:trHeight w:val="204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90D4" w14:textId="3FBC4061" w:rsidR="00F41088" w:rsidRPr="0046263B" w:rsidRDefault="00F41088" w:rsidP="00222611">
            <w:pPr>
              <w:widowControl/>
              <w:suppressAutoHyphens w:val="0"/>
              <w:ind w:right="-1"/>
              <w:jc w:val="both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t xml:space="preserve"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</w:t>
            </w:r>
            <w:r w:rsidRPr="0046263B">
              <w:lastRenderedPageBreak/>
              <w:t>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61 и 62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FDA06" w14:textId="77777777" w:rsidR="00F41088" w:rsidRPr="0046263B" w:rsidRDefault="00F41088" w:rsidP="00222611">
            <w:pPr>
              <w:widowControl/>
              <w:suppressAutoHyphens w:val="0"/>
              <w:ind w:right="-1"/>
              <w:jc w:val="center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10102010010000110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BFD2E" w14:textId="6CF0BBCC" w:rsidR="00F41088" w:rsidRPr="0046263B" w:rsidRDefault="00F41088" w:rsidP="00222611">
            <w:pPr>
              <w:widowControl/>
              <w:suppressAutoHyphens w:val="0"/>
              <w:ind w:right="-1"/>
              <w:jc w:val="right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val="en-US" w:eastAsia="ru-RU" w:bidi="ar-SA"/>
              </w:rPr>
              <w:t>11 952,2</w:t>
            </w:r>
          </w:p>
        </w:tc>
      </w:tr>
      <w:tr w:rsidR="00185878" w:rsidRPr="0046263B" w14:paraId="4B5F801F" w14:textId="77777777" w:rsidTr="00122180">
        <w:trPr>
          <w:trHeight w:val="43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9E595" w14:textId="77777777" w:rsidR="00185878" w:rsidRPr="0046263B" w:rsidRDefault="00185878" w:rsidP="00222611">
            <w:pPr>
              <w:widowControl/>
              <w:suppressAutoHyphens w:val="0"/>
              <w:ind w:right="-1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Федеральная налоговая служба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96BC9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8ABA7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10102010010000110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DF0E5" w14:textId="77777777" w:rsidR="00185878" w:rsidRPr="0046263B" w:rsidRDefault="00185878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  <w:tr w:rsidR="00185878" w:rsidRPr="0046263B" w14:paraId="10A87A1A" w14:textId="77777777" w:rsidTr="00122180">
        <w:trPr>
          <w:trHeight w:val="316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2F390" w14:textId="37AF2AC4" w:rsidR="00185878" w:rsidRPr="0046263B" w:rsidRDefault="00F41088" w:rsidP="00222611">
            <w:pPr>
              <w:widowControl/>
              <w:suppressAutoHyphens w:val="0"/>
              <w:ind w:right="-1"/>
              <w:jc w:val="both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6AE09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F5721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10102010011000110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47E1" w14:textId="2C6D8469" w:rsidR="00185878" w:rsidRPr="0046263B" w:rsidRDefault="00F41088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val="en-US" w:eastAsia="ru-RU" w:bidi="ar-SA"/>
              </w:rPr>
              <w:t>11 951,4</w:t>
            </w:r>
            <w:r w:rsidR="00185878"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</w:tc>
      </w:tr>
      <w:tr w:rsidR="00185878" w:rsidRPr="0046263B" w14:paraId="61D22AAD" w14:textId="77777777" w:rsidTr="00122180">
        <w:trPr>
          <w:trHeight w:val="253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0F88F" w14:textId="2A6FEB7D" w:rsidR="00185878" w:rsidRPr="0046263B" w:rsidRDefault="00F41088" w:rsidP="00222611">
            <w:pPr>
              <w:widowControl/>
              <w:suppressAutoHyphens w:val="0"/>
              <w:ind w:right="-1"/>
              <w:jc w:val="both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</w:t>
            </w: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C59DE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08445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10102010013000110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F371C" w14:textId="0BBA5DE2" w:rsidR="00185878" w:rsidRPr="0046263B" w:rsidRDefault="00F41088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val="en-US" w:eastAsia="ru-RU" w:bidi="ar-SA"/>
              </w:rPr>
              <w:t>0,8</w:t>
            </w:r>
          </w:p>
        </w:tc>
      </w:tr>
      <w:tr w:rsidR="00185878" w:rsidRPr="0046263B" w14:paraId="7A8EB0C9" w14:textId="77777777" w:rsidTr="00122180">
        <w:trPr>
          <w:trHeight w:val="3165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C1234" w14:textId="77777777" w:rsidR="00185878" w:rsidRPr="0046263B" w:rsidRDefault="00185878" w:rsidP="00222611">
            <w:pPr>
              <w:widowControl/>
              <w:suppressAutoHyphens w:val="0"/>
              <w:ind w:right="-1"/>
              <w:jc w:val="both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32930" w14:textId="77798E33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101020200</w:t>
            </w:r>
            <w:r w:rsidR="008C6CE2"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0</w:t>
            </w: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FD72C" w14:textId="39CC88C5" w:rsidR="00185878" w:rsidRPr="0046263B" w:rsidRDefault="008C6CE2" w:rsidP="00222611">
            <w:pPr>
              <w:widowControl/>
              <w:suppressAutoHyphens w:val="0"/>
              <w:ind w:right="-1"/>
              <w:jc w:val="right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82,8</w:t>
            </w:r>
          </w:p>
        </w:tc>
      </w:tr>
      <w:tr w:rsidR="00185878" w:rsidRPr="0046263B" w14:paraId="137F5BD8" w14:textId="77777777" w:rsidTr="00122180">
        <w:trPr>
          <w:trHeight w:val="43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10E3F" w14:textId="77777777" w:rsidR="00185878" w:rsidRPr="0046263B" w:rsidRDefault="00185878" w:rsidP="00222611">
            <w:pPr>
              <w:widowControl/>
              <w:suppressAutoHyphens w:val="0"/>
              <w:ind w:right="-1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Федеральная налоговая служба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C7136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FF4CA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10102020010000110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ED0DC" w14:textId="77777777" w:rsidR="00185878" w:rsidRPr="0046263B" w:rsidRDefault="00185878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  <w:tr w:rsidR="00185878" w:rsidRPr="0046263B" w14:paraId="141004ED" w14:textId="77777777" w:rsidTr="00122180">
        <w:trPr>
          <w:trHeight w:val="421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331BB" w14:textId="77777777" w:rsidR="00185878" w:rsidRPr="0046263B" w:rsidRDefault="00185878" w:rsidP="00222611">
            <w:pPr>
              <w:widowControl/>
              <w:suppressAutoHyphens w:val="0"/>
              <w:ind w:right="-1"/>
              <w:jc w:val="both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7989D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6BC63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10102020011000110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61DC0" w14:textId="5C0197B4" w:rsidR="00185878" w:rsidRPr="0046263B" w:rsidRDefault="00F41088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val="en-US" w:eastAsia="ru-RU" w:bidi="ar-SA"/>
              </w:rPr>
              <w:t>30,5</w:t>
            </w:r>
          </w:p>
        </w:tc>
      </w:tr>
      <w:tr w:rsidR="00BC682B" w:rsidRPr="0046263B" w14:paraId="736498CD" w14:textId="77777777" w:rsidTr="00122180">
        <w:trPr>
          <w:trHeight w:val="421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F08E9" w14:textId="3CD82E1E" w:rsidR="00BC682B" w:rsidRPr="0046263B" w:rsidRDefault="006D2262" w:rsidP="00222611">
            <w:pPr>
              <w:widowControl/>
              <w:suppressAutoHyphens w:val="0"/>
              <w:ind w:right="-1"/>
              <w:jc w:val="both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5AC08" w14:textId="77777777" w:rsidR="00BC682B" w:rsidRPr="0046263B" w:rsidRDefault="00BC682B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5A37F" w14:textId="33A5CC70" w:rsidR="00BC682B" w:rsidRPr="0046263B" w:rsidRDefault="00BC682B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1010202</w:t>
            </w:r>
            <w:r w:rsidR="006D2262" w:rsidRPr="0046263B">
              <w:rPr>
                <w:rFonts w:eastAsia="Times New Roman" w:cs="Times New Roman"/>
                <w:kern w:val="0"/>
                <w:sz w:val="28"/>
                <w:szCs w:val="28"/>
                <w:lang w:val="en-US" w:eastAsia="ru-RU" w:bidi="ar-SA"/>
              </w:rPr>
              <w:t>1</w:t>
            </w: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011000110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E0AE4" w14:textId="0146EC68" w:rsidR="00BC682B" w:rsidRPr="0046263B" w:rsidRDefault="006D2262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val="en-US" w:eastAsia="ru-RU" w:bidi="ar-SA"/>
              </w:rPr>
              <w:t>1</w:t>
            </w: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,6</w:t>
            </w:r>
          </w:p>
        </w:tc>
      </w:tr>
      <w:tr w:rsidR="00BC682B" w:rsidRPr="0046263B" w14:paraId="448EC823" w14:textId="77777777" w:rsidTr="00122180">
        <w:trPr>
          <w:trHeight w:val="421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AF112" w14:textId="0C99190A" w:rsidR="00BC682B" w:rsidRPr="0046263B" w:rsidRDefault="006D2262" w:rsidP="00222611">
            <w:pPr>
              <w:widowControl/>
              <w:suppressAutoHyphens w:val="0"/>
              <w:ind w:right="-1"/>
              <w:jc w:val="both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F0FA3" w14:textId="77777777" w:rsidR="00BC682B" w:rsidRPr="0046263B" w:rsidRDefault="00BC682B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7C0B9" w14:textId="594CC8FE" w:rsidR="00BC682B" w:rsidRPr="0046263B" w:rsidRDefault="00BC682B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1010202</w:t>
            </w:r>
            <w:r w:rsidR="006D2262"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2</w:t>
            </w: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011000110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9513F" w14:textId="29A400DE" w:rsidR="00BC682B" w:rsidRPr="0046263B" w:rsidRDefault="006D2262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9,7</w:t>
            </w:r>
          </w:p>
        </w:tc>
      </w:tr>
      <w:tr w:rsidR="00BC682B" w:rsidRPr="0046263B" w14:paraId="45483FFC" w14:textId="77777777" w:rsidTr="00122180">
        <w:trPr>
          <w:trHeight w:val="421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9F7C8" w14:textId="0672855B" w:rsidR="00BC682B" w:rsidRPr="0046263B" w:rsidRDefault="006D2262" w:rsidP="00222611">
            <w:pPr>
              <w:widowControl/>
              <w:suppressAutoHyphens w:val="0"/>
              <w:ind w:right="-1"/>
              <w:jc w:val="both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38AE0" w14:textId="77777777" w:rsidR="00BC682B" w:rsidRPr="0046263B" w:rsidRDefault="00BC682B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37757" w14:textId="6B4AF2C3" w:rsidR="00BC682B" w:rsidRPr="0046263B" w:rsidRDefault="00BC682B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1010202</w:t>
            </w:r>
            <w:r w:rsidR="006D2262"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3</w:t>
            </w: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011000110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5EE6B" w14:textId="2CF0C80E" w:rsidR="00BC682B" w:rsidRPr="0046263B" w:rsidRDefault="006D2262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11,0</w:t>
            </w:r>
          </w:p>
        </w:tc>
      </w:tr>
      <w:tr w:rsidR="00BC682B" w:rsidRPr="0046263B" w14:paraId="2E240F25" w14:textId="77777777" w:rsidTr="00122180">
        <w:trPr>
          <w:trHeight w:val="421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ED3A1" w14:textId="0E61062B" w:rsidR="00BC682B" w:rsidRPr="0046263B" w:rsidRDefault="006D2262" w:rsidP="00222611">
            <w:pPr>
              <w:widowControl/>
              <w:suppressAutoHyphens w:val="0"/>
              <w:ind w:right="-1"/>
              <w:jc w:val="both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98E73" w14:textId="77777777" w:rsidR="00BC682B" w:rsidRPr="0046263B" w:rsidRDefault="00BC682B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A85C7" w14:textId="12BE375F" w:rsidR="00BC682B" w:rsidRPr="0046263B" w:rsidRDefault="00BC682B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1010202</w:t>
            </w:r>
            <w:r w:rsidR="006D2262"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4</w:t>
            </w: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011000110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AFF61" w14:textId="31CD16E4" w:rsidR="00BC682B" w:rsidRPr="0046263B" w:rsidRDefault="006D2262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30,0</w:t>
            </w:r>
          </w:p>
        </w:tc>
      </w:tr>
      <w:tr w:rsidR="00BC682B" w:rsidRPr="0046263B" w14:paraId="1CCB8661" w14:textId="77777777" w:rsidTr="00122180">
        <w:trPr>
          <w:trHeight w:val="114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56339" w14:textId="77777777" w:rsidR="00BC682B" w:rsidRPr="0046263B" w:rsidRDefault="00BC682B" w:rsidP="00222611">
            <w:pPr>
              <w:widowControl/>
              <w:suppressAutoHyphens w:val="0"/>
              <w:ind w:right="-1"/>
              <w:jc w:val="both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C4538" w14:textId="77777777" w:rsidR="00BC682B" w:rsidRPr="0046263B" w:rsidRDefault="00BC682B" w:rsidP="00222611">
            <w:pPr>
              <w:widowControl/>
              <w:suppressAutoHyphens w:val="0"/>
              <w:ind w:right="-1"/>
              <w:jc w:val="center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84212" w14:textId="77777777" w:rsidR="00BC682B" w:rsidRPr="0046263B" w:rsidRDefault="00BC682B" w:rsidP="00222611">
            <w:pPr>
              <w:widowControl/>
              <w:suppressAutoHyphens w:val="0"/>
              <w:ind w:right="-1"/>
              <w:jc w:val="right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185878" w:rsidRPr="0046263B" w14:paraId="3529BF56" w14:textId="77777777" w:rsidTr="00122180">
        <w:trPr>
          <w:trHeight w:val="114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9B816" w14:textId="076A89AA" w:rsidR="00185878" w:rsidRPr="0046263B" w:rsidRDefault="00F75B2B" w:rsidP="00222611">
            <w:pPr>
              <w:widowControl/>
              <w:suppressAutoHyphens w:val="0"/>
              <w:ind w:right="-1"/>
              <w:jc w:val="both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8027A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10102030010000110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3DE08" w14:textId="38D5B641" w:rsidR="00185878" w:rsidRPr="0046263B" w:rsidRDefault="006D2262" w:rsidP="00222611">
            <w:pPr>
              <w:widowControl/>
              <w:suppressAutoHyphens w:val="0"/>
              <w:ind w:right="-1"/>
              <w:jc w:val="right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835,0</w:t>
            </w:r>
          </w:p>
        </w:tc>
      </w:tr>
      <w:tr w:rsidR="00185878" w:rsidRPr="0046263B" w14:paraId="34289C1D" w14:textId="77777777" w:rsidTr="00122180">
        <w:trPr>
          <w:trHeight w:val="43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E0556" w14:textId="77777777" w:rsidR="00185878" w:rsidRPr="0046263B" w:rsidRDefault="00185878" w:rsidP="00222611">
            <w:pPr>
              <w:widowControl/>
              <w:suppressAutoHyphens w:val="0"/>
              <w:ind w:right="-1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Федеральная налоговая служба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F6578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49365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10102030010000110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76B9F" w14:textId="77777777" w:rsidR="00185878" w:rsidRPr="0046263B" w:rsidRDefault="00185878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  <w:tr w:rsidR="00185878" w:rsidRPr="0046263B" w14:paraId="23835136" w14:textId="77777777" w:rsidTr="00122180">
        <w:trPr>
          <w:trHeight w:val="211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9C6DA" w14:textId="42E80E88" w:rsidR="00185878" w:rsidRPr="0046263B" w:rsidRDefault="00F75B2B" w:rsidP="00222611">
            <w:pPr>
              <w:widowControl/>
              <w:suppressAutoHyphens w:val="0"/>
              <w:ind w:right="-1"/>
              <w:jc w:val="both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</w:t>
            </w:r>
            <w:proofErr w:type="gramStart"/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Российской Федерации</w:t>
            </w:r>
            <w:proofErr w:type="gramEnd"/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 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E4328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32494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10102030011000110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F33CF" w14:textId="3ACC7DEB" w:rsidR="00185878" w:rsidRPr="0046263B" w:rsidRDefault="006D2262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834,3</w:t>
            </w:r>
          </w:p>
        </w:tc>
      </w:tr>
      <w:tr w:rsidR="00185878" w:rsidRPr="0046263B" w14:paraId="70F68629" w14:textId="77777777" w:rsidTr="00122180">
        <w:trPr>
          <w:trHeight w:val="12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F4341" w14:textId="0AD265A6" w:rsidR="00185878" w:rsidRPr="0046263B" w:rsidRDefault="00F75B2B" w:rsidP="00222611">
            <w:pPr>
              <w:widowControl/>
              <w:suppressAutoHyphens w:val="0"/>
              <w:ind w:right="-1"/>
              <w:jc w:val="both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bookmarkStart w:id="1" w:name="_Hlk134195319"/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суммы денежных взысканий (штрафов)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40F1F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4F181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10102030013000110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1A228" w14:textId="124A02CE" w:rsidR="00185878" w:rsidRPr="0046263B" w:rsidRDefault="006D2262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0,7</w:t>
            </w:r>
          </w:p>
        </w:tc>
      </w:tr>
      <w:bookmarkEnd w:id="1"/>
      <w:tr w:rsidR="00185878" w:rsidRPr="0046263B" w14:paraId="6CFF36B4" w14:textId="77777777" w:rsidTr="00122180">
        <w:trPr>
          <w:trHeight w:val="249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5C47D" w14:textId="72CBD529" w:rsidR="00185878" w:rsidRPr="0046263B" w:rsidRDefault="00F75B2B" w:rsidP="00222611">
            <w:pPr>
              <w:widowControl/>
              <w:suppressAutoHyphens w:val="0"/>
              <w:ind w:right="-1"/>
              <w:jc w:val="both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</w:t>
            </w: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61 и 62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FBF5B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10102080010000110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CFEFF" w14:textId="10A6C362" w:rsidR="00185878" w:rsidRPr="0046263B" w:rsidRDefault="00F75B2B" w:rsidP="00222611">
            <w:pPr>
              <w:widowControl/>
              <w:suppressAutoHyphens w:val="0"/>
              <w:ind w:right="-1"/>
              <w:jc w:val="right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6 150,6</w:t>
            </w:r>
          </w:p>
        </w:tc>
      </w:tr>
      <w:tr w:rsidR="00185878" w:rsidRPr="0046263B" w14:paraId="27666C1A" w14:textId="77777777" w:rsidTr="00122180">
        <w:trPr>
          <w:trHeight w:val="43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28ED4" w14:textId="77777777" w:rsidR="00185878" w:rsidRPr="0046263B" w:rsidRDefault="00185878" w:rsidP="00222611">
            <w:pPr>
              <w:widowControl/>
              <w:suppressAutoHyphens w:val="0"/>
              <w:ind w:right="-1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bookmarkStart w:id="2" w:name="_Hlk163646895"/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Федеральная налоговая служба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E232C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825C0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10102080010000110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D1DA1" w14:textId="77777777" w:rsidR="00185878" w:rsidRPr="0046263B" w:rsidRDefault="00185878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  <w:bookmarkEnd w:id="2"/>
      <w:tr w:rsidR="00185878" w:rsidRPr="0046263B" w14:paraId="0AF834C7" w14:textId="77777777" w:rsidTr="00122180">
        <w:trPr>
          <w:trHeight w:val="12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DE748" w14:textId="2757BD8C" w:rsidR="00185878" w:rsidRPr="0046263B" w:rsidRDefault="00F75B2B" w:rsidP="00222611">
            <w:pPr>
              <w:widowControl/>
              <w:suppressAutoHyphens w:val="0"/>
              <w:ind w:right="-1"/>
              <w:jc w:val="both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НДФЛ части суммы налога, превышающей 650 000 рублей, относящейся к части налоговой базы, превышающей 5 000 000 рублей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E73BA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A4D62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10102080011000110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785E2" w14:textId="43ED442F" w:rsidR="00185878" w:rsidRPr="0046263B" w:rsidRDefault="00F75B2B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6 150,6</w:t>
            </w:r>
          </w:p>
        </w:tc>
      </w:tr>
      <w:tr w:rsidR="00185878" w:rsidRPr="0046263B" w14:paraId="3E7ACFC2" w14:textId="77777777" w:rsidTr="00122180">
        <w:trPr>
          <w:trHeight w:val="249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EDC70" w14:textId="1A938CCE" w:rsidR="00185878" w:rsidRPr="0046263B" w:rsidRDefault="00F75B2B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B6F21" w14:textId="1D3AD6B9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101021000</w:t>
            </w:r>
            <w:r w:rsidR="008C6CE2"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0</w:t>
            </w: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338E7" w14:textId="59D7594B" w:rsidR="00185878" w:rsidRPr="0046263B" w:rsidRDefault="00102A5B" w:rsidP="00222611">
            <w:pPr>
              <w:widowControl/>
              <w:suppressAutoHyphens w:val="0"/>
              <w:ind w:right="-1"/>
              <w:jc w:val="right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8 401,4</w:t>
            </w:r>
          </w:p>
        </w:tc>
      </w:tr>
      <w:tr w:rsidR="00185878" w:rsidRPr="0046263B" w14:paraId="5D7CC39B" w14:textId="77777777" w:rsidTr="00122180">
        <w:trPr>
          <w:trHeight w:val="55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11727" w14:textId="77777777" w:rsidR="00185878" w:rsidRPr="0046263B" w:rsidRDefault="00185878" w:rsidP="00222611">
            <w:pPr>
              <w:widowControl/>
              <w:suppressAutoHyphens w:val="0"/>
              <w:ind w:right="-1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Федеральная налоговая служба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1E631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8DA63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10102100010000110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EFA15" w14:textId="77777777" w:rsidR="00185878" w:rsidRPr="0046263B" w:rsidRDefault="00185878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  <w:tr w:rsidR="00185878" w:rsidRPr="0046263B" w14:paraId="1967A769" w14:textId="77777777" w:rsidTr="00122180">
        <w:trPr>
          <w:trHeight w:val="69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8F232" w14:textId="6B54A9B6" w:rsidR="00185878" w:rsidRPr="0046263B" w:rsidRDefault="00022A2D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01652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51D6F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10102130011000110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6F668" w14:textId="5D2B840F" w:rsidR="00F75B2B" w:rsidRPr="0046263B" w:rsidRDefault="00F75B2B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429,2</w:t>
            </w:r>
          </w:p>
        </w:tc>
      </w:tr>
      <w:tr w:rsidR="00185878" w:rsidRPr="0046263B" w14:paraId="02CECAEC" w14:textId="77777777" w:rsidTr="00122180">
        <w:trPr>
          <w:trHeight w:val="12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E2064" w14:textId="4AD9ECFE" w:rsidR="00185878" w:rsidRPr="0046263B" w:rsidRDefault="00F75B2B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D6D7A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DB04B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10102140011000110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11851" w14:textId="4FB08AEA" w:rsidR="00185878" w:rsidRPr="0046263B" w:rsidRDefault="00F75B2B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2 038,5</w:t>
            </w:r>
          </w:p>
        </w:tc>
      </w:tr>
      <w:tr w:rsidR="00022A2D" w:rsidRPr="0046263B" w14:paraId="5DF92E61" w14:textId="77777777" w:rsidTr="00122180">
        <w:trPr>
          <w:trHeight w:val="12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940A9" w14:textId="4500BA42" w:rsidR="00022A2D" w:rsidRPr="0046263B" w:rsidRDefault="00022A2D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Налог на доходы физических лиц в части суммы налога, превышающей 702 тысячи рублей, относящейся к части налоговой базы, превышающей 5 миллионов рублей и составляющей не более 20 миллионов рублей (за исключением налога на доходы физических лиц в отношении доходов, указанных в абзаце тридцать девятом статьи 50 Бюджетного кодекса Российской Федерации, налога на доходы физических лиц в части суммы налога, превышающей 312 </w:t>
            </w: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тысяч рублей, относящейся к сумме налоговых баз, указанных в пункте 6 статьи 210 Налогового кодекса Российской Федерации, превышающей 2,4 миллиона рублей (за исключением налога на доходы физических лиц в отношении доходов, указанных в абзацах тридцать пятом и тридцать шестом статьи 50 Бюджетного кодекса Российской Федерации), а также налога на доходы физических лиц в отношении доходов физических лиц, не являющихся налоговыми резидентами Российской Федерации, указанных в абзаце девятом пункта 3 статьи 224 Налогового кодекса Российской Федерации, в части суммы налога, превышающей 312 тысяч рублей, относящейся к части налоговой базы, превышающей 2,4 миллиона рублей)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26D76" w14:textId="77777777" w:rsidR="00022A2D" w:rsidRPr="0046263B" w:rsidRDefault="00022A2D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E0814" w14:textId="185DEE46" w:rsidR="00022A2D" w:rsidRPr="0046263B" w:rsidRDefault="00022A2D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10102150011000110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8DAA8" w14:textId="3727109C" w:rsidR="00022A2D" w:rsidRPr="0046263B" w:rsidRDefault="00022A2D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3 439,5</w:t>
            </w:r>
          </w:p>
        </w:tc>
      </w:tr>
      <w:tr w:rsidR="00022A2D" w:rsidRPr="0046263B" w14:paraId="60CAA6A5" w14:textId="77777777" w:rsidTr="00022A2D">
        <w:trPr>
          <w:trHeight w:val="12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B1035" w14:textId="0104DF93" w:rsidR="00022A2D" w:rsidRPr="0046263B" w:rsidRDefault="00022A2D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</w:t>
            </w: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984C4" w14:textId="77777777" w:rsidR="00022A2D" w:rsidRPr="0046263B" w:rsidRDefault="00022A2D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71FEF" w14:textId="29E3F945" w:rsidR="00022A2D" w:rsidRPr="0046263B" w:rsidRDefault="00022A2D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10102160011000110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0C74E" w14:textId="41A40020" w:rsidR="00022A2D" w:rsidRPr="0046263B" w:rsidRDefault="00022A2D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895,4</w:t>
            </w:r>
          </w:p>
        </w:tc>
      </w:tr>
      <w:tr w:rsidR="00022A2D" w:rsidRPr="0046263B" w14:paraId="3ECDAEB2" w14:textId="77777777" w:rsidTr="00122180">
        <w:trPr>
          <w:trHeight w:val="12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A3302" w14:textId="78BC759C" w:rsidR="00022A2D" w:rsidRPr="0046263B" w:rsidRDefault="00022A2D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</w:t>
            </w: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3A46D" w14:textId="77777777" w:rsidR="00022A2D" w:rsidRPr="0046263B" w:rsidRDefault="00022A2D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7B521" w14:textId="184011A4" w:rsidR="00022A2D" w:rsidRPr="0046263B" w:rsidRDefault="00022A2D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10102170011000110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C6A0F" w14:textId="5CFE36A3" w:rsidR="00022A2D" w:rsidRPr="0046263B" w:rsidRDefault="00022A2D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628,2</w:t>
            </w:r>
          </w:p>
        </w:tc>
      </w:tr>
      <w:tr w:rsidR="00022A2D" w:rsidRPr="0046263B" w14:paraId="4AB54379" w14:textId="77777777" w:rsidTr="00122180">
        <w:trPr>
          <w:trHeight w:val="12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68A75" w14:textId="69A9A3EC" w:rsidR="00022A2D" w:rsidRPr="0046263B" w:rsidRDefault="00022A2D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налоговым резидентом Российской </w:t>
            </w: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Федерации в виде дивидендов (в части суммы налога, превышающей 312 тысяч рублей)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A9217" w14:textId="77777777" w:rsidR="00022A2D" w:rsidRPr="0046263B" w:rsidRDefault="00022A2D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36DF3" w14:textId="05467B7E" w:rsidR="00022A2D" w:rsidRPr="0046263B" w:rsidRDefault="00022A2D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10102180011000110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DC4D7" w14:textId="35FE50C2" w:rsidR="00022A2D" w:rsidRPr="0046263B" w:rsidRDefault="00022A2D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970,6</w:t>
            </w:r>
          </w:p>
        </w:tc>
      </w:tr>
      <w:tr w:rsidR="00022A2D" w:rsidRPr="0046263B" w14:paraId="4C263E13" w14:textId="77777777" w:rsidTr="00022A2D">
        <w:trPr>
          <w:trHeight w:val="1692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5E822" w14:textId="53605D86" w:rsidR="00022A2D" w:rsidRPr="0046263B" w:rsidRDefault="00022A2D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Налог на доходы физических лиц в части суммы налога, относящейся к налоговой базе, указанной в пункте 61 статьи 210 Налогового кодекса Российской Федерации, не превышающей 5 миллионов рублей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74AD4" w14:textId="779CB185" w:rsidR="00022A2D" w:rsidRPr="0046263B" w:rsidRDefault="00022A2D" w:rsidP="00222611">
            <w:pPr>
              <w:widowControl/>
              <w:suppressAutoHyphens w:val="0"/>
              <w:ind w:right="-1"/>
              <w:jc w:val="center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10102200000000110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E5EC2" w14:textId="0030DD61" w:rsidR="00022A2D" w:rsidRPr="0046263B" w:rsidRDefault="00022A2D" w:rsidP="00222611">
            <w:pPr>
              <w:widowControl/>
              <w:suppressAutoHyphens w:val="0"/>
              <w:ind w:right="-1"/>
              <w:jc w:val="right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35,6</w:t>
            </w:r>
          </w:p>
        </w:tc>
      </w:tr>
      <w:tr w:rsidR="00022A2D" w:rsidRPr="0046263B" w14:paraId="6292B281" w14:textId="77777777" w:rsidTr="00122180">
        <w:trPr>
          <w:trHeight w:val="55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833A5" w14:textId="77777777" w:rsidR="00022A2D" w:rsidRPr="0046263B" w:rsidRDefault="00022A2D" w:rsidP="00222611">
            <w:pPr>
              <w:widowControl/>
              <w:suppressAutoHyphens w:val="0"/>
              <w:ind w:right="-1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Федеральная налоговая служба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22B7E" w14:textId="77777777" w:rsidR="00022A2D" w:rsidRPr="0046263B" w:rsidRDefault="00022A2D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B3FA3" w14:textId="1ADD7645" w:rsidR="00022A2D" w:rsidRPr="0046263B" w:rsidRDefault="00022A2D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10102200010000110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53944" w14:textId="77777777" w:rsidR="00022A2D" w:rsidRPr="0046263B" w:rsidRDefault="00022A2D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  <w:tr w:rsidR="00022A2D" w:rsidRPr="0046263B" w14:paraId="29D9E2F8" w14:textId="77777777" w:rsidTr="00122180">
        <w:trPr>
          <w:trHeight w:val="69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6DFAC" w14:textId="4472B125" w:rsidR="00022A2D" w:rsidRPr="0046263B" w:rsidRDefault="00022A2D" w:rsidP="00222611">
            <w:pPr>
              <w:widowControl/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 (сумма платежа (перерасчеты, недоимка и задолженность по соответствующему платежу, в том числе по отмененному)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F9709" w14:textId="77777777" w:rsidR="00022A2D" w:rsidRPr="0046263B" w:rsidRDefault="00022A2D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0E09" w14:textId="4D6EA9B4" w:rsidR="00022A2D" w:rsidRPr="0046263B" w:rsidRDefault="00022A2D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10102210011000110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139F9" w14:textId="039D85F1" w:rsidR="00022A2D" w:rsidRPr="0046263B" w:rsidRDefault="00022A2D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35,6</w:t>
            </w:r>
          </w:p>
        </w:tc>
      </w:tr>
      <w:tr w:rsidR="00185878" w:rsidRPr="0046263B" w14:paraId="3F8A4127" w14:textId="77777777" w:rsidTr="00122180">
        <w:trPr>
          <w:trHeight w:val="255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B7E00" w14:textId="77777777" w:rsidR="00185878" w:rsidRPr="0046263B" w:rsidRDefault="00185878" w:rsidP="00222611">
            <w:pPr>
              <w:widowControl/>
              <w:suppressAutoHyphens w:val="0"/>
              <w:ind w:right="-1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D9DAB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20000000000000000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68788" w14:textId="77777777" w:rsidR="00185878" w:rsidRPr="0046263B" w:rsidRDefault="00185878" w:rsidP="00222611">
            <w:pPr>
              <w:widowControl/>
              <w:suppressAutoHyphens w:val="0"/>
              <w:ind w:right="-1"/>
              <w:jc w:val="right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1 920,0</w:t>
            </w:r>
          </w:p>
        </w:tc>
      </w:tr>
      <w:tr w:rsidR="00185878" w:rsidRPr="0046263B" w14:paraId="2F21CC0B" w14:textId="77777777" w:rsidTr="00122180">
        <w:trPr>
          <w:trHeight w:val="102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2395B" w14:textId="77777777" w:rsidR="00185878" w:rsidRPr="0046263B" w:rsidRDefault="00185878" w:rsidP="00222611">
            <w:pPr>
              <w:widowControl/>
              <w:suppressAutoHyphens w:val="0"/>
              <w:ind w:right="-1"/>
              <w:jc w:val="both"/>
              <w:outlineLvl w:val="0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F16C6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0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20200000000000000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9850C" w14:textId="77777777" w:rsidR="00185878" w:rsidRPr="0046263B" w:rsidRDefault="00185878" w:rsidP="00222611">
            <w:pPr>
              <w:widowControl/>
              <w:suppressAutoHyphens w:val="0"/>
              <w:ind w:right="-1"/>
              <w:jc w:val="right"/>
              <w:outlineLvl w:val="0"/>
              <w:rPr>
                <w:rFonts w:eastAsia="Times New Roman" w:cs="Times New Roman"/>
                <w:i/>
                <w:iCs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i/>
                <w:iCs/>
                <w:kern w:val="0"/>
                <w:sz w:val="28"/>
                <w:szCs w:val="28"/>
                <w:lang w:eastAsia="ru-RU" w:bidi="ar-SA"/>
              </w:rPr>
              <w:t>1 920,0</w:t>
            </w:r>
          </w:p>
        </w:tc>
      </w:tr>
      <w:tr w:rsidR="00185878" w:rsidRPr="0046263B" w14:paraId="23800FCC" w14:textId="77777777" w:rsidTr="00122180">
        <w:trPr>
          <w:trHeight w:val="24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D7BB1" w14:textId="77777777" w:rsidR="00185878" w:rsidRPr="0046263B" w:rsidRDefault="00185878" w:rsidP="00222611">
            <w:pPr>
              <w:widowControl/>
              <w:suppressAutoHyphens w:val="0"/>
              <w:ind w:right="-1"/>
              <w:outlineLvl w:val="1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F09E5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1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20240000000000150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B72CF" w14:textId="77777777" w:rsidR="00185878" w:rsidRPr="0046263B" w:rsidRDefault="00185878" w:rsidP="00222611">
            <w:pPr>
              <w:widowControl/>
              <w:suppressAutoHyphens w:val="0"/>
              <w:ind w:right="-1"/>
              <w:jc w:val="right"/>
              <w:outlineLvl w:val="1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1 920,0</w:t>
            </w:r>
          </w:p>
        </w:tc>
      </w:tr>
      <w:tr w:rsidR="00185878" w:rsidRPr="0046263B" w14:paraId="46214B62" w14:textId="77777777" w:rsidTr="00122180">
        <w:trPr>
          <w:trHeight w:val="69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AB91E" w14:textId="77777777" w:rsidR="00185878" w:rsidRPr="0046263B" w:rsidRDefault="00185878" w:rsidP="00222611">
            <w:pPr>
              <w:widowControl/>
              <w:suppressAutoHyphens w:val="0"/>
              <w:ind w:right="-1"/>
              <w:jc w:val="both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Прочие межбюджетные трансферты, передаваемые бюджетам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C5A44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20249999000000150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F962F" w14:textId="77777777" w:rsidR="00185878" w:rsidRPr="0046263B" w:rsidRDefault="00185878" w:rsidP="00222611">
            <w:pPr>
              <w:widowControl/>
              <w:suppressAutoHyphens w:val="0"/>
              <w:ind w:right="-1"/>
              <w:jc w:val="right"/>
              <w:outlineLvl w:val="2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1 920,0</w:t>
            </w:r>
          </w:p>
        </w:tc>
      </w:tr>
      <w:tr w:rsidR="00185878" w:rsidRPr="0046263B" w14:paraId="6196E43E" w14:textId="77777777" w:rsidTr="00122180">
        <w:trPr>
          <w:trHeight w:val="12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5B74E" w14:textId="77777777" w:rsidR="00185878" w:rsidRPr="0046263B" w:rsidRDefault="00185878" w:rsidP="00222611">
            <w:pPr>
              <w:widowControl/>
              <w:suppressAutoHyphens w:val="0"/>
              <w:ind w:right="-1"/>
              <w:jc w:val="both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5DE4A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900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D8423" w14:textId="77777777" w:rsidR="00185878" w:rsidRPr="0046263B" w:rsidRDefault="00185878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20249999030000150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328F5" w14:textId="77777777" w:rsidR="00185878" w:rsidRPr="0046263B" w:rsidRDefault="00185878" w:rsidP="00222611">
            <w:pPr>
              <w:widowControl/>
              <w:suppressAutoHyphens w:val="0"/>
              <w:ind w:right="-1"/>
              <w:jc w:val="right"/>
              <w:outlineLvl w:val="3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1 920,0</w:t>
            </w:r>
          </w:p>
        </w:tc>
      </w:tr>
      <w:tr w:rsidR="00185878" w:rsidRPr="0046263B" w14:paraId="1DC8CCF0" w14:textId="77777777" w:rsidTr="00122180">
        <w:trPr>
          <w:trHeight w:val="255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B0536" w14:textId="77777777" w:rsidR="00185878" w:rsidRPr="0046263B" w:rsidRDefault="00185878" w:rsidP="00222611">
            <w:pPr>
              <w:widowControl/>
              <w:suppressAutoHyphens w:val="0"/>
              <w:ind w:right="-1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3C6A7" w14:textId="3630B1CC" w:rsidR="00185878" w:rsidRPr="0046263B" w:rsidRDefault="008C6CE2" w:rsidP="00222611">
            <w:pPr>
              <w:widowControl/>
              <w:suppressAutoHyphens w:val="0"/>
              <w:ind w:right="-1"/>
              <w:jc w:val="right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6263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29 197,9</w:t>
            </w:r>
          </w:p>
        </w:tc>
      </w:tr>
    </w:tbl>
    <w:p w14:paraId="58E0ED35" w14:textId="77777777" w:rsidR="00094071" w:rsidRPr="006A1952" w:rsidRDefault="00094071" w:rsidP="00222611">
      <w:pPr>
        <w:spacing w:line="360" w:lineRule="auto"/>
        <w:ind w:left="4820" w:right="-1"/>
        <w:jc w:val="both"/>
        <w:rPr>
          <w:rFonts w:cs="Times New Roman"/>
          <w:sz w:val="28"/>
          <w:szCs w:val="28"/>
        </w:rPr>
      </w:pPr>
    </w:p>
    <w:p w14:paraId="1C9DFF73" w14:textId="3C1EA635" w:rsidR="00A67BDE" w:rsidRPr="00A67BDE" w:rsidRDefault="00A67BDE" w:rsidP="00222611">
      <w:pPr>
        <w:ind w:right="-1"/>
        <w:jc w:val="center"/>
        <w:rPr>
          <w:rFonts w:eastAsia="Andale Sans UI" w:cs="Times New Roman"/>
          <w:b/>
          <w:bCs/>
          <w:lang w:eastAsia="en-US" w:bidi="ar-SA"/>
        </w:rPr>
      </w:pPr>
    </w:p>
    <w:p w14:paraId="19459FAF" w14:textId="77777777" w:rsidR="00A67BDE" w:rsidRDefault="00A67BDE" w:rsidP="00222611">
      <w:pPr>
        <w:spacing w:line="276" w:lineRule="auto"/>
        <w:ind w:right="-1" w:firstLine="5954"/>
        <w:jc w:val="both"/>
        <w:rPr>
          <w:sz w:val="28"/>
          <w:szCs w:val="28"/>
        </w:rPr>
      </w:pPr>
    </w:p>
    <w:p w14:paraId="20C0B9A0" w14:textId="77777777" w:rsidR="00A67BDE" w:rsidRDefault="00A67BDE" w:rsidP="00222611">
      <w:pPr>
        <w:spacing w:line="276" w:lineRule="auto"/>
        <w:ind w:right="-1" w:firstLine="5954"/>
        <w:jc w:val="both"/>
        <w:rPr>
          <w:sz w:val="28"/>
          <w:szCs w:val="28"/>
        </w:rPr>
      </w:pPr>
    </w:p>
    <w:p w14:paraId="6E3085BD" w14:textId="77777777" w:rsidR="008C24B7" w:rsidRDefault="008C24B7" w:rsidP="00222611">
      <w:pPr>
        <w:spacing w:line="276" w:lineRule="auto"/>
        <w:ind w:right="-1" w:firstLine="5954"/>
        <w:jc w:val="both"/>
        <w:rPr>
          <w:sz w:val="28"/>
          <w:szCs w:val="28"/>
        </w:rPr>
      </w:pPr>
    </w:p>
    <w:p w14:paraId="2D472B55" w14:textId="77777777" w:rsidR="008C24B7" w:rsidRDefault="008C24B7" w:rsidP="00222611">
      <w:pPr>
        <w:spacing w:line="276" w:lineRule="auto"/>
        <w:ind w:right="-1" w:firstLine="5954"/>
        <w:jc w:val="both"/>
        <w:rPr>
          <w:sz w:val="28"/>
          <w:szCs w:val="28"/>
        </w:rPr>
      </w:pPr>
    </w:p>
    <w:p w14:paraId="6752BF52" w14:textId="77777777" w:rsidR="008C24B7" w:rsidRDefault="008C24B7" w:rsidP="00222611">
      <w:pPr>
        <w:spacing w:line="276" w:lineRule="auto"/>
        <w:ind w:right="-1" w:firstLine="5954"/>
        <w:jc w:val="both"/>
        <w:rPr>
          <w:sz w:val="28"/>
          <w:szCs w:val="28"/>
        </w:rPr>
      </w:pPr>
    </w:p>
    <w:p w14:paraId="1E722B8D" w14:textId="1F0BBF90" w:rsidR="0019279F" w:rsidRPr="00656646" w:rsidRDefault="0019279F" w:rsidP="00222611">
      <w:pPr>
        <w:ind w:right="-1" w:firstLine="5954"/>
        <w:jc w:val="both"/>
        <w:rPr>
          <w:sz w:val="28"/>
          <w:szCs w:val="28"/>
        </w:rPr>
      </w:pPr>
      <w:r w:rsidRPr="0065664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14:paraId="1CFD8EAD" w14:textId="36807637" w:rsidR="0019279F" w:rsidRDefault="0019279F" w:rsidP="00222611">
      <w:pPr>
        <w:ind w:left="5954" w:right="-1"/>
        <w:jc w:val="both"/>
        <w:rPr>
          <w:sz w:val="28"/>
          <w:szCs w:val="28"/>
        </w:rPr>
      </w:pPr>
      <w:r w:rsidRPr="00656646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656646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656646">
        <w:rPr>
          <w:sz w:val="28"/>
          <w:szCs w:val="28"/>
        </w:rPr>
        <w:t xml:space="preserve"> Совета депутатов </w:t>
      </w:r>
      <w:r w:rsidR="00902EC1">
        <w:rPr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</w:p>
    <w:p w14:paraId="46573D24" w14:textId="77777777" w:rsidR="00886B05" w:rsidRPr="006A1952" w:rsidRDefault="00886B05" w:rsidP="00222611">
      <w:pPr>
        <w:spacing w:line="276" w:lineRule="auto"/>
        <w:ind w:left="4820" w:right="-1"/>
        <w:jc w:val="both"/>
        <w:rPr>
          <w:rFonts w:cs="Times New Roman"/>
          <w:sz w:val="28"/>
          <w:szCs w:val="28"/>
        </w:rPr>
      </w:pPr>
    </w:p>
    <w:p w14:paraId="2BBD965F" w14:textId="77777777" w:rsidR="00664D8F" w:rsidRPr="00BE1F98" w:rsidRDefault="004019B8" w:rsidP="00222611">
      <w:pPr>
        <w:spacing w:line="276" w:lineRule="auto"/>
        <w:ind w:right="-1"/>
        <w:jc w:val="center"/>
        <w:rPr>
          <w:rFonts w:cs="Times New Roman"/>
          <w:b/>
          <w:bCs/>
          <w:sz w:val="28"/>
          <w:szCs w:val="28"/>
        </w:rPr>
      </w:pPr>
      <w:r w:rsidRPr="00BE1F98">
        <w:rPr>
          <w:rFonts w:cs="Times New Roman"/>
          <w:b/>
          <w:bCs/>
          <w:sz w:val="28"/>
          <w:szCs w:val="28"/>
        </w:rPr>
        <w:t xml:space="preserve">Расходы бюджета по ведомственной структуре расходов </w:t>
      </w:r>
    </w:p>
    <w:p w14:paraId="1BD1740F" w14:textId="44018B5A" w:rsidR="004019B8" w:rsidRDefault="004019B8" w:rsidP="00222611">
      <w:pPr>
        <w:spacing w:line="276" w:lineRule="auto"/>
        <w:ind w:right="-1"/>
        <w:jc w:val="center"/>
        <w:rPr>
          <w:rFonts w:cs="Times New Roman"/>
          <w:b/>
          <w:bCs/>
          <w:sz w:val="28"/>
          <w:szCs w:val="28"/>
        </w:rPr>
      </w:pPr>
      <w:r w:rsidRPr="00BE1F98">
        <w:rPr>
          <w:rFonts w:cs="Times New Roman"/>
          <w:b/>
          <w:bCs/>
          <w:sz w:val="28"/>
          <w:szCs w:val="28"/>
        </w:rPr>
        <w:t xml:space="preserve">бюджета </w:t>
      </w:r>
      <w:r w:rsidR="00902EC1" w:rsidRPr="00BE1F98">
        <w:rPr>
          <w:rFonts w:cs="Times New Roman"/>
          <w:b/>
          <w:bCs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BE1F98">
        <w:rPr>
          <w:rFonts w:cs="Times New Roman"/>
          <w:b/>
          <w:bCs/>
          <w:sz w:val="28"/>
          <w:szCs w:val="28"/>
        </w:rPr>
        <w:t xml:space="preserve"> </w:t>
      </w:r>
      <w:r w:rsidR="00C35C0E" w:rsidRPr="00BE1F98">
        <w:rPr>
          <w:rFonts w:cs="Times New Roman"/>
          <w:b/>
          <w:bCs/>
          <w:sz w:val="28"/>
          <w:szCs w:val="28"/>
        </w:rPr>
        <w:t>за 20</w:t>
      </w:r>
      <w:r w:rsidR="00BC0D22" w:rsidRPr="00BE1F98">
        <w:rPr>
          <w:rFonts w:cs="Times New Roman"/>
          <w:b/>
          <w:bCs/>
          <w:sz w:val="28"/>
          <w:szCs w:val="28"/>
        </w:rPr>
        <w:t>2</w:t>
      </w:r>
      <w:r w:rsidR="004A1698">
        <w:rPr>
          <w:rFonts w:cs="Times New Roman"/>
          <w:b/>
          <w:bCs/>
          <w:sz w:val="28"/>
          <w:szCs w:val="28"/>
        </w:rPr>
        <w:t xml:space="preserve">5 </w:t>
      </w:r>
      <w:r w:rsidRPr="00BE1F98">
        <w:rPr>
          <w:rFonts w:cs="Times New Roman"/>
          <w:b/>
          <w:bCs/>
          <w:sz w:val="28"/>
          <w:szCs w:val="28"/>
        </w:rPr>
        <w:t>год</w:t>
      </w:r>
    </w:p>
    <w:p w14:paraId="139CB173" w14:textId="77777777" w:rsidR="003F432F" w:rsidRPr="00BE1F98" w:rsidRDefault="003F432F" w:rsidP="00222611">
      <w:pPr>
        <w:spacing w:line="276" w:lineRule="auto"/>
        <w:ind w:right="-1"/>
        <w:jc w:val="center"/>
        <w:rPr>
          <w:rFonts w:cs="Times New Roman"/>
          <w:b/>
          <w:bCs/>
          <w:sz w:val="28"/>
          <w:szCs w:val="28"/>
        </w:rPr>
      </w:pPr>
    </w:p>
    <w:tbl>
      <w:tblPr>
        <w:tblW w:w="1011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715"/>
        <w:gridCol w:w="709"/>
        <w:gridCol w:w="708"/>
        <w:gridCol w:w="709"/>
        <w:gridCol w:w="567"/>
        <w:gridCol w:w="284"/>
        <w:gridCol w:w="567"/>
        <w:gridCol w:w="850"/>
        <w:gridCol w:w="18"/>
        <w:gridCol w:w="691"/>
        <w:gridCol w:w="18"/>
        <w:gridCol w:w="1258"/>
        <w:gridCol w:w="18"/>
      </w:tblGrid>
      <w:tr w:rsidR="004A432A" w:rsidRPr="004A432A" w14:paraId="4F6B7FB5" w14:textId="77777777" w:rsidTr="004A432A">
        <w:trPr>
          <w:trHeight w:val="110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3295D" w14:textId="77777777" w:rsidR="004A432A" w:rsidRPr="004A432A" w:rsidRDefault="004A432A" w:rsidP="00222611">
            <w:pPr>
              <w:ind w:right="-1"/>
              <w:jc w:val="center"/>
              <w:rPr>
                <w:rFonts w:cs="Times New Roman"/>
                <w:b/>
              </w:rPr>
            </w:pPr>
            <w:r w:rsidRPr="004A432A">
              <w:rPr>
                <w:rFonts w:cs="Times New Roman"/>
                <w:b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BAAF" w14:textId="23B96AE2" w:rsidR="004A432A" w:rsidRPr="004A432A" w:rsidRDefault="004A432A" w:rsidP="00222611">
            <w:pPr>
              <w:ind w:right="-1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Код ведомства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CCF9" w14:textId="77777777" w:rsidR="004A432A" w:rsidRPr="004A432A" w:rsidRDefault="004A432A" w:rsidP="00222611">
            <w:pPr>
              <w:ind w:right="-1"/>
              <w:jc w:val="center"/>
              <w:rPr>
                <w:rFonts w:cs="Times New Roman"/>
                <w:b/>
              </w:rPr>
            </w:pPr>
            <w:proofErr w:type="gramStart"/>
            <w:r w:rsidRPr="004A432A">
              <w:rPr>
                <w:rFonts w:cs="Times New Roman"/>
                <w:b/>
              </w:rPr>
              <w:t>Раз-дел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60F9" w14:textId="77777777" w:rsidR="004A432A" w:rsidRPr="004A432A" w:rsidRDefault="004A432A" w:rsidP="00222611">
            <w:pPr>
              <w:ind w:right="-1"/>
              <w:jc w:val="center"/>
              <w:rPr>
                <w:rFonts w:cs="Times New Roman"/>
                <w:b/>
              </w:rPr>
            </w:pPr>
            <w:r w:rsidRPr="004A432A">
              <w:rPr>
                <w:rFonts w:cs="Times New Roman"/>
                <w:b/>
              </w:rPr>
              <w:t>Под</w:t>
            </w:r>
          </w:p>
          <w:p w14:paraId="700CF550" w14:textId="77777777" w:rsidR="004A432A" w:rsidRPr="004A432A" w:rsidRDefault="004A432A" w:rsidP="00222611">
            <w:pPr>
              <w:ind w:right="-1"/>
              <w:jc w:val="center"/>
              <w:rPr>
                <w:rFonts w:cs="Times New Roman"/>
                <w:b/>
              </w:rPr>
            </w:pPr>
            <w:r w:rsidRPr="004A432A">
              <w:rPr>
                <w:rFonts w:cs="Times New Roman"/>
                <w:b/>
              </w:rPr>
              <w:t>раз</w:t>
            </w:r>
          </w:p>
          <w:p w14:paraId="3C2BFB7E" w14:textId="77777777" w:rsidR="004A432A" w:rsidRPr="004A432A" w:rsidRDefault="004A432A" w:rsidP="00222611">
            <w:pPr>
              <w:ind w:right="-1"/>
              <w:jc w:val="center"/>
              <w:rPr>
                <w:rFonts w:cs="Times New Roman"/>
                <w:b/>
              </w:rPr>
            </w:pPr>
            <w:r w:rsidRPr="004A432A">
              <w:rPr>
                <w:rFonts w:cs="Times New Roman"/>
                <w:b/>
              </w:rPr>
              <w:t>дел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ED4E" w14:textId="77777777" w:rsidR="004A432A" w:rsidRPr="004A432A" w:rsidRDefault="004A432A" w:rsidP="00222611">
            <w:pPr>
              <w:ind w:right="-1"/>
              <w:jc w:val="center"/>
              <w:rPr>
                <w:rFonts w:cs="Times New Roman"/>
                <w:b/>
              </w:rPr>
            </w:pPr>
            <w:r w:rsidRPr="004A432A">
              <w:rPr>
                <w:rFonts w:cs="Times New Roman"/>
                <w:b/>
              </w:rPr>
              <w:t>Целевая статья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D60E" w14:textId="77777777" w:rsidR="004A432A" w:rsidRPr="004A432A" w:rsidRDefault="004A432A" w:rsidP="00222611">
            <w:pPr>
              <w:ind w:right="-1"/>
              <w:jc w:val="center"/>
              <w:rPr>
                <w:rFonts w:cs="Times New Roman"/>
                <w:b/>
              </w:rPr>
            </w:pPr>
            <w:r w:rsidRPr="004A432A">
              <w:rPr>
                <w:rFonts w:cs="Times New Roman"/>
                <w:b/>
              </w:rPr>
              <w:t>Вид расхода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8F5C" w14:textId="192687A3" w:rsidR="004A432A" w:rsidRPr="004A432A" w:rsidRDefault="004A432A" w:rsidP="00222611">
            <w:pPr>
              <w:ind w:right="-1"/>
              <w:jc w:val="center"/>
              <w:rPr>
                <w:rFonts w:cs="Times New Roman"/>
                <w:b/>
              </w:rPr>
            </w:pPr>
            <w:r w:rsidRPr="004A432A">
              <w:rPr>
                <w:rFonts w:cs="Times New Roman"/>
                <w:b/>
              </w:rPr>
              <w:t>Сумма на 202</w:t>
            </w:r>
            <w:r w:rsidR="004A1698">
              <w:rPr>
                <w:rFonts w:cs="Times New Roman"/>
                <w:b/>
              </w:rPr>
              <w:t>5</w:t>
            </w:r>
            <w:r w:rsidRPr="004A432A">
              <w:rPr>
                <w:rFonts w:cs="Times New Roman"/>
                <w:b/>
              </w:rPr>
              <w:t>год (тыс. руб.)</w:t>
            </w:r>
          </w:p>
        </w:tc>
      </w:tr>
      <w:tr w:rsidR="004A432A" w:rsidRPr="004A432A" w14:paraId="0D2A35E1" w14:textId="77777777" w:rsidTr="004A432A">
        <w:trPr>
          <w:trHeight w:val="345"/>
        </w:trPr>
        <w:tc>
          <w:tcPr>
            <w:tcW w:w="88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F20F0" w14:textId="77777777" w:rsidR="004A432A" w:rsidRPr="004A432A" w:rsidRDefault="004A432A" w:rsidP="00222611">
            <w:pPr>
              <w:ind w:right="-1"/>
              <w:rPr>
                <w:rFonts w:cs="Times New Roman"/>
                <w:b/>
                <w:bCs/>
              </w:rPr>
            </w:pPr>
            <w:r w:rsidRPr="004A432A">
              <w:rPr>
                <w:rFonts w:cs="Times New Roman"/>
                <w:b/>
              </w:rPr>
              <w:t>Муниципальный округ Арбат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F7D63" w14:textId="0B8C9910" w:rsidR="004A432A" w:rsidRPr="004A432A" w:rsidRDefault="004A1698" w:rsidP="00222611">
            <w:pPr>
              <w:ind w:right="-1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color w:val="000000"/>
              </w:rPr>
              <w:t>31 765,6</w:t>
            </w:r>
          </w:p>
        </w:tc>
      </w:tr>
      <w:tr w:rsidR="004A432A" w:rsidRPr="004A432A" w14:paraId="77E7124C" w14:textId="77777777" w:rsidTr="004A432A">
        <w:trPr>
          <w:gridAfter w:val="1"/>
          <w:wAfter w:w="18" w:type="dxa"/>
          <w:trHeight w:val="359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1B655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C9A3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4364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3DC0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D9B6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0104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DDE7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C778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2A9B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5E7B7" w14:textId="7216C7A2" w:rsidR="004A432A" w:rsidRPr="004A432A" w:rsidRDefault="00986DFD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eastAsia="Times New Roman"/>
                <w:kern w:val="0"/>
                <w:lang w:eastAsia="ru-RU"/>
              </w:rPr>
              <w:t>26 729,9</w:t>
            </w:r>
          </w:p>
        </w:tc>
      </w:tr>
      <w:tr w:rsidR="004A432A" w:rsidRPr="004A432A" w14:paraId="1D53EDE8" w14:textId="77777777" w:rsidTr="004A432A">
        <w:trPr>
          <w:gridAfter w:val="1"/>
          <w:wAfter w:w="18" w:type="dxa"/>
          <w:trHeight w:val="83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5DE00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2918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58E5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225C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F0CB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6C94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38C1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33C0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  <w:p w14:paraId="6831DBC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  <w:p w14:paraId="5BC99DA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24EF5" w14:textId="77777777" w:rsidR="004A432A" w:rsidRPr="004A432A" w:rsidRDefault="004A432A" w:rsidP="00222611">
            <w:pPr>
              <w:ind w:left="-134" w:right="-1" w:hanging="258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C02CB" w14:textId="44DDE31E" w:rsidR="004A432A" w:rsidRPr="004A432A" w:rsidRDefault="00986DFD" w:rsidP="00222611">
            <w:pPr>
              <w:ind w:right="-1"/>
              <w:jc w:val="center"/>
              <w:rPr>
                <w:rFonts w:cs="Times New Roman"/>
              </w:rPr>
            </w:pPr>
            <w:r>
              <w:t>7 124,3</w:t>
            </w:r>
          </w:p>
        </w:tc>
      </w:tr>
      <w:tr w:rsidR="004A432A" w:rsidRPr="004A432A" w14:paraId="16A78F28" w14:textId="77777777" w:rsidTr="004A432A">
        <w:trPr>
          <w:gridAfter w:val="1"/>
          <w:wAfter w:w="18" w:type="dxa"/>
          <w:trHeight w:val="25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A8DB0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Глава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A597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679A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6C71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00CF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DB97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004D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7397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4B0B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C73E8" w14:textId="251BC0DD" w:rsidR="004A432A" w:rsidRPr="004A432A" w:rsidRDefault="00986DFD" w:rsidP="00222611">
            <w:pPr>
              <w:ind w:right="-1"/>
              <w:jc w:val="center"/>
              <w:rPr>
                <w:rFonts w:cs="Times New Roman"/>
              </w:rPr>
            </w:pPr>
            <w:r>
              <w:t>7 020,3</w:t>
            </w:r>
          </w:p>
        </w:tc>
      </w:tr>
      <w:tr w:rsidR="004A432A" w:rsidRPr="004A432A" w14:paraId="66F540D1" w14:textId="77777777" w:rsidTr="004A432A">
        <w:trPr>
          <w:gridAfter w:val="1"/>
          <w:wAfter w:w="18" w:type="dxa"/>
          <w:trHeight w:val="154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BBF62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9E1E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B2EF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54C0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1F53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92EE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9FBC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E198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5338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3E00" w14:textId="02BDB73B" w:rsidR="004A432A" w:rsidRPr="004A432A" w:rsidRDefault="00550028" w:rsidP="00222611">
            <w:pPr>
              <w:ind w:right="-1"/>
              <w:jc w:val="center"/>
              <w:rPr>
                <w:rFonts w:cs="Times New Roman"/>
              </w:rPr>
            </w:pPr>
            <w:r>
              <w:t>7 004,7</w:t>
            </w:r>
          </w:p>
        </w:tc>
      </w:tr>
      <w:tr w:rsidR="004A432A" w:rsidRPr="004A432A" w14:paraId="4E849AF7" w14:textId="77777777" w:rsidTr="004A432A">
        <w:trPr>
          <w:gridAfter w:val="1"/>
          <w:wAfter w:w="18" w:type="dxa"/>
          <w:trHeight w:val="44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48251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Расходы на выплаты персоналу 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C848F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35ED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AC37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5FC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C544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ABCE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CD25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E1BE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19E59" w14:textId="21864779" w:rsidR="004A432A" w:rsidRPr="004A432A" w:rsidRDefault="00550028" w:rsidP="00222611">
            <w:pPr>
              <w:ind w:right="-1"/>
              <w:jc w:val="center"/>
            </w:pPr>
            <w:r>
              <w:t>7 004,7</w:t>
            </w:r>
          </w:p>
        </w:tc>
      </w:tr>
      <w:tr w:rsidR="004A432A" w:rsidRPr="004A432A" w14:paraId="10636005" w14:textId="77777777" w:rsidTr="004A432A">
        <w:trPr>
          <w:gridAfter w:val="1"/>
          <w:wAfter w:w="18" w:type="dxa"/>
          <w:trHeight w:val="44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9DF61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B6A6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E977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4743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C05C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57C6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34E1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7C92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CE69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6E747" w14:textId="0F2B205C" w:rsidR="004A432A" w:rsidRPr="004A432A" w:rsidRDefault="00986DFD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5 657,6</w:t>
            </w:r>
            <w:r w:rsidR="004A432A" w:rsidRPr="004A432A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</w:p>
        </w:tc>
      </w:tr>
      <w:tr w:rsidR="004A432A" w:rsidRPr="004A432A" w14:paraId="645EC417" w14:textId="77777777" w:rsidTr="004A432A">
        <w:trPr>
          <w:gridAfter w:val="1"/>
          <w:wAfter w:w="18" w:type="dxa"/>
          <w:trHeight w:val="44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74F65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DBCA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ACF7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5298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6BCB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38E4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7128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F078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1C11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9FF93" w14:textId="77777777" w:rsidR="004A432A" w:rsidRPr="004A432A" w:rsidRDefault="004A432A" w:rsidP="00222611">
            <w:pPr>
              <w:ind w:right="-1"/>
              <w:jc w:val="center"/>
              <w:rPr>
                <w:rFonts w:cs="Times New Roman"/>
              </w:rPr>
            </w:pPr>
          </w:p>
          <w:p w14:paraId="1D2E9148" w14:textId="77777777" w:rsidR="004A432A" w:rsidRPr="004A432A" w:rsidRDefault="004A432A" w:rsidP="00222611">
            <w:pPr>
              <w:ind w:right="-1"/>
              <w:jc w:val="center"/>
              <w:rPr>
                <w:rFonts w:cs="Times New Roman"/>
              </w:rPr>
            </w:pPr>
          </w:p>
          <w:p w14:paraId="1E8839B2" w14:textId="77777777" w:rsidR="004A432A" w:rsidRPr="004A432A" w:rsidRDefault="004A432A" w:rsidP="00222611">
            <w:pPr>
              <w:ind w:right="-1"/>
              <w:jc w:val="center"/>
              <w:rPr>
                <w:rFonts w:cs="Times New Roman"/>
              </w:rPr>
            </w:pPr>
          </w:p>
          <w:p w14:paraId="6B1A2087" w14:textId="77777777" w:rsidR="004A432A" w:rsidRPr="004A432A" w:rsidRDefault="004A432A" w:rsidP="00222611">
            <w:pPr>
              <w:ind w:right="-1"/>
              <w:jc w:val="center"/>
              <w:rPr>
                <w:rFonts w:cs="Times New Roman"/>
              </w:rPr>
            </w:pPr>
            <w:r w:rsidRPr="004A432A">
              <w:rPr>
                <w:rFonts w:cs="Times New Roman"/>
              </w:rPr>
              <w:t>70,4</w:t>
            </w:r>
          </w:p>
        </w:tc>
      </w:tr>
      <w:tr w:rsidR="004A432A" w:rsidRPr="004A432A" w14:paraId="60868B6E" w14:textId="77777777" w:rsidTr="004A432A">
        <w:trPr>
          <w:gridAfter w:val="1"/>
          <w:wAfter w:w="18" w:type="dxa"/>
          <w:trHeight w:val="44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599AC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523D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DC0F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0518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41EF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5377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E61A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4C95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DC72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D2EBB" w14:textId="18EB7476" w:rsidR="004A432A" w:rsidRPr="004A432A" w:rsidRDefault="00986DFD" w:rsidP="00222611">
            <w:pPr>
              <w:ind w:right="-1"/>
              <w:jc w:val="center"/>
              <w:rPr>
                <w:rFonts w:cs="Times New Roman"/>
              </w:rPr>
            </w:pPr>
            <w:r>
              <w:t>1 276,7</w:t>
            </w:r>
          </w:p>
        </w:tc>
      </w:tr>
      <w:tr w:rsidR="004A432A" w:rsidRPr="004A432A" w14:paraId="6D31DF13" w14:textId="77777777" w:rsidTr="005721DF">
        <w:trPr>
          <w:gridAfter w:val="1"/>
          <w:wAfter w:w="18" w:type="dxa"/>
          <w:trHeight w:val="27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FF073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 xml:space="preserve">Закупка товаров, работ и услуг для обеспечения государственных </w:t>
            </w:r>
            <w:r w:rsidRPr="004A432A">
              <w:rPr>
                <w:rFonts w:cs="Times New Roman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83E6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lastRenderedPageBreak/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F9C7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3266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5F43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6F34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F594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025D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8CCD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69013" w14:textId="0719B494" w:rsidR="004A432A" w:rsidRPr="004A432A" w:rsidRDefault="004A432A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15,6</w:t>
            </w:r>
          </w:p>
        </w:tc>
      </w:tr>
      <w:tr w:rsidR="004A432A" w:rsidRPr="004A432A" w14:paraId="1C3538E4" w14:textId="77777777" w:rsidTr="005721DF">
        <w:trPr>
          <w:gridAfter w:val="1"/>
          <w:wAfter w:w="18" w:type="dxa"/>
          <w:trHeight w:val="65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7C242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164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6588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F5DF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43FD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2120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A076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B069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962B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DE55F" w14:textId="4F48B84F" w:rsidR="004A432A" w:rsidRPr="004A432A" w:rsidRDefault="004A432A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15,6</w:t>
            </w:r>
          </w:p>
        </w:tc>
      </w:tr>
      <w:tr w:rsidR="004A432A" w:rsidRPr="004A432A" w14:paraId="28908300" w14:textId="77777777" w:rsidTr="005721DF">
        <w:trPr>
          <w:gridAfter w:val="1"/>
          <w:wAfter w:w="18" w:type="dxa"/>
          <w:trHeight w:val="65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45254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72FA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B793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666F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8AA6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D423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26FA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1550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873D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1E2A4" w14:textId="7FBA9A23" w:rsidR="004A432A" w:rsidRPr="004A432A" w:rsidRDefault="004A432A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15,6</w:t>
            </w:r>
          </w:p>
        </w:tc>
      </w:tr>
      <w:tr w:rsidR="004A432A" w:rsidRPr="004A432A" w14:paraId="714A2918" w14:textId="77777777" w:rsidTr="004A432A">
        <w:trPr>
          <w:gridAfter w:val="1"/>
          <w:wAfter w:w="18" w:type="dxa"/>
          <w:trHeight w:val="47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E4D2C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Прочие расходы в сфере здравоохранения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3775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5FCB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474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47B9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5E89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873B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C40A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8DBE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E35D" w14:textId="0EAABA12" w:rsidR="004A432A" w:rsidRPr="004A432A" w:rsidRDefault="00550028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104,0</w:t>
            </w:r>
          </w:p>
        </w:tc>
      </w:tr>
      <w:tr w:rsidR="004A432A" w:rsidRPr="004A432A" w14:paraId="73BA36BE" w14:textId="77777777" w:rsidTr="004A432A">
        <w:trPr>
          <w:gridAfter w:val="1"/>
          <w:wAfter w:w="18" w:type="dxa"/>
          <w:trHeight w:val="147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77468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988D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31F0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B477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1388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1A75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EC0A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28C8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6159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76067" w14:textId="59539007" w:rsidR="004A432A" w:rsidRPr="004A432A" w:rsidRDefault="00550028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104,0</w:t>
            </w:r>
          </w:p>
        </w:tc>
      </w:tr>
      <w:tr w:rsidR="004A432A" w:rsidRPr="004A432A" w14:paraId="013CB9DA" w14:textId="77777777" w:rsidTr="004A432A">
        <w:trPr>
          <w:gridAfter w:val="1"/>
          <w:wAfter w:w="18" w:type="dxa"/>
          <w:trHeight w:val="6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30372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7FFF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3482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3B41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0D1D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EE5C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1871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9477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86C1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7747E" w14:textId="44DBCC64" w:rsidR="004A432A" w:rsidRPr="004A432A" w:rsidRDefault="00550028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104,0</w:t>
            </w:r>
          </w:p>
        </w:tc>
      </w:tr>
      <w:tr w:rsidR="004A432A" w:rsidRPr="004A432A" w14:paraId="7633D634" w14:textId="77777777" w:rsidTr="004A432A">
        <w:trPr>
          <w:gridAfter w:val="1"/>
          <w:wAfter w:w="18" w:type="dxa"/>
          <w:trHeight w:val="6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29CE4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98F4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966F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0430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90AB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D37D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4AA2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1923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3D45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32C6" w14:textId="21E3991F" w:rsidR="004A432A" w:rsidRPr="004A432A" w:rsidRDefault="00550028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104,0</w:t>
            </w:r>
          </w:p>
        </w:tc>
      </w:tr>
      <w:tr w:rsidR="004A432A" w:rsidRPr="004A432A" w14:paraId="20D88A22" w14:textId="77777777" w:rsidTr="004A432A">
        <w:trPr>
          <w:gridAfter w:val="1"/>
          <w:wAfter w:w="18" w:type="dxa"/>
          <w:trHeight w:val="1049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D87E5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3318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02A5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50FB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8BD9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E291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B2C0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4C5C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38CA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A396" w14:textId="1CBDCD41" w:rsidR="004A432A" w:rsidRPr="004A432A" w:rsidRDefault="00550028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2 030,0</w:t>
            </w:r>
          </w:p>
        </w:tc>
      </w:tr>
      <w:tr w:rsidR="00B421AA" w:rsidRPr="004A432A" w14:paraId="27F055FE" w14:textId="77777777" w:rsidTr="00B421AA">
        <w:trPr>
          <w:gridAfter w:val="1"/>
          <w:wAfter w:w="18" w:type="dxa"/>
          <w:trHeight w:val="57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80F9F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Депутаты Совета депутатов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C155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C590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FCC3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9303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AB11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8079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8C01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F0DA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B6F79" w14:textId="0EB8AFF1" w:rsidR="004A432A" w:rsidRPr="004A432A" w:rsidRDefault="00550028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110,0</w:t>
            </w:r>
          </w:p>
        </w:tc>
      </w:tr>
      <w:tr w:rsidR="00B421AA" w:rsidRPr="004A432A" w14:paraId="2244724D" w14:textId="77777777" w:rsidTr="00B421AA">
        <w:trPr>
          <w:gridAfter w:val="1"/>
          <w:wAfter w:w="18" w:type="dxa"/>
          <w:trHeight w:val="65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FAD71" w14:textId="77777777" w:rsidR="00B421AA" w:rsidRPr="004A432A" w:rsidRDefault="00B421A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D9C6C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6A2F2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5CADF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4A640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ACBE7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D30E9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A4C3C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B81B9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C6D93" w14:textId="750AE20E" w:rsidR="00B421AA" w:rsidRPr="004A432A" w:rsidRDefault="00550028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110,0</w:t>
            </w:r>
          </w:p>
        </w:tc>
      </w:tr>
      <w:tr w:rsidR="00B421AA" w:rsidRPr="004A432A" w14:paraId="002D0CC3" w14:textId="77777777" w:rsidTr="00B421AA">
        <w:trPr>
          <w:gridAfter w:val="1"/>
          <w:wAfter w:w="18" w:type="dxa"/>
          <w:trHeight w:val="65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1BBE8" w14:textId="77777777" w:rsidR="00B421AA" w:rsidRPr="004A432A" w:rsidRDefault="00B421A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27526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4D951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1E034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2F452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3C7EE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9BCA5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6CED9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A2A8E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F6D9E" w14:textId="3ADA622E" w:rsidR="00B421AA" w:rsidRPr="004A432A" w:rsidRDefault="00550028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110,0</w:t>
            </w:r>
          </w:p>
        </w:tc>
      </w:tr>
      <w:tr w:rsidR="00B421AA" w:rsidRPr="004A432A" w14:paraId="28B65FC1" w14:textId="77777777" w:rsidTr="00B421AA">
        <w:trPr>
          <w:gridAfter w:val="1"/>
          <w:wAfter w:w="18" w:type="dxa"/>
          <w:trHeight w:val="53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F3775" w14:textId="77777777" w:rsidR="00B421AA" w:rsidRPr="004A432A" w:rsidRDefault="00B421A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F5A33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41E76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156BB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910CF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6BCFA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C8C3F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D4D64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EBC96" w14:textId="77777777" w:rsidR="00B421AA" w:rsidRPr="004A432A" w:rsidRDefault="00B421A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5965D" w14:textId="6D500B05" w:rsidR="00B421AA" w:rsidRPr="004A432A" w:rsidRDefault="00550028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110,0</w:t>
            </w:r>
          </w:p>
        </w:tc>
      </w:tr>
      <w:tr w:rsidR="004A432A" w:rsidRPr="004A432A" w14:paraId="07CE2EA5" w14:textId="77777777" w:rsidTr="004A432A">
        <w:trPr>
          <w:gridAfter w:val="1"/>
          <w:wAfter w:w="18" w:type="dxa"/>
          <w:trHeight w:val="142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42D3A" w14:textId="77777777" w:rsidR="004A432A" w:rsidRPr="004A432A" w:rsidRDefault="004A432A" w:rsidP="00222611">
            <w:pPr>
              <w:widowControl/>
              <w:suppressAutoHyphens w:val="0"/>
              <w:ind w:right="-1"/>
              <w:jc w:val="both"/>
              <w:outlineLvl w:val="2"/>
              <w:rPr>
                <w:rFonts w:eastAsia="Times New Roman" w:cs="Times New Roman"/>
                <w:kern w:val="0"/>
                <w:lang w:eastAsia="ru-RU" w:bidi="ar-SA"/>
              </w:rPr>
            </w:pPr>
            <w:r w:rsidRPr="004A432A">
              <w:rPr>
                <w:rFonts w:eastAsia="Times New Roman" w:cs="Times New Roman"/>
                <w:kern w:val="0"/>
                <w:lang w:eastAsia="ru-RU" w:bidi="ar-SA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7FA2A" w14:textId="77777777" w:rsidR="004A432A" w:rsidRPr="004A432A" w:rsidRDefault="004A432A" w:rsidP="00222611">
            <w:pPr>
              <w:widowControl/>
              <w:suppressAutoHyphens w:val="0"/>
              <w:ind w:right="-1"/>
              <w:jc w:val="center"/>
              <w:outlineLvl w:val="2"/>
              <w:rPr>
                <w:rFonts w:eastAsia="Times New Roman" w:cs="Times New Roman"/>
                <w:kern w:val="0"/>
                <w:lang w:eastAsia="ru-RU" w:bidi="ar-SA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4ECE9" w14:textId="77777777" w:rsidR="004A432A" w:rsidRPr="004A432A" w:rsidRDefault="004A432A" w:rsidP="00222611">
            <w:pPr>
              <w:widowControl/>
              <w:suppressAutoHyphens w:val="0"/>
              <w:ind w:right="-1"/>
              <w:jc w:val="center"/>
              <w:outlineLvl w:val="2"/>
              <w:rPr>
                <w:rFonts w:eastAsia="Times New Roman" w:cs="Times New Roman"/>
                <w:kern w:val="0"/>
                <w:lang w:eastAsia="ru-RU" w:bidi="ar-SA"/>
              </w:rPr>
            </w:pPr>
            <w:r w:rsidRPr="004A432A">
              <w:rPr>
                <w:rFonts w:eastAsia="Times New Roman" w:cs="Times New Roman"/>
                <w:kern w:val="0"/>
                <w:lang w:eastAsia="ru-RU" w:bidi="ar-SA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15D57" w14:textId="77777777" w:rsidR="004A432A" w:rsidRPr="004A432A" w:rsidRDefault="004A432A" w:rsidP="00222611">
            <w:pPr>
              <w:widowControl/>
              <w:suppressAutoHyphens w:val="0"/>
              <w:ind w:right="-1"/>
              <w:jc w:val="center"/>
              <w:outlineLvl w:val="2"/>
              <w:rPr>
                <w:rFonts w:eastAsia="Times New Roman" w:cs="Times New Roman"/>
                <w:kern w:val="0"/>
                <w:lang w:eastAsia="ru-RU" w:bidi="ar-SA"/>
              </w:rPr>
            </w:pPr>
            <w:r w:rsidRPr="004A432A">
              <w:rPr>
                <w:rFonts w:eastAsia="Times New Roman" w:cs="Times New Roman"/>
                <w:kern w:val="0"/>
                <w:lang w:eastAsia="ru-RU" w:bidi="ar-SA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6C35F" w14:textId="77777777" w:rsidR="004A432A" w:rsidRPr="004A432A" w:rsidRDefault="004A432A" w:rsidP="00222611">
            <w:pPr>
              <w:widowControl/>
              <w:suppressAutoHyphens w:val="0"/>
              <w:ind w:right="-1"/>
              <w:jc w:val="center"/>
              <w:outlineLvl w:val="2"/>
              <w:rPr>
                <w:rFonts w:eastAsia="Times New Roman" w:cs="Times New Roman"/>
                <w:kern w:val="0"/>
                <w:lang w:eastAsia="ru-RU" w:bidi="ar-SA"/>
              </w:rPr>
            </w:pPr>
            <w:r w:rsidRPr="004A432A">
              <w:rPr>
                <w:rFonts w:eastAsia="Times New Roman" w:cs="Times New Roman"/>
                <w:kern w:val="0"/>
                <w:lang w:eastAsia="ru-RU" w:bidi="ar-SA"/>
              </w:rPr>
              <w:t>33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1FB84" w14:textId="77777777" w:rsidR="004A432A" w:rsidRPr="004A432A" w:rsidRDefault="004A432A" w:rsidP="00222611">
            <w:pPr>
              <w:widowControl/>
              <w:suppressAutoHyphens w:val="0"/>
              <w:ind w:right="-1"/>
              <w:jc w:val="center"/>
              <w:outlineLvl w:val="2"/>
              <w:rPr>
                <w:rFonts w:eastAsia="Times New Roman" w:cs="Times New Roman"/>
                <w:kern w:val="0"/>
                <w:lang w:eastAsia="ru-RU" w:bidi="ar-SA"/>
              </w:rPr>
            </w:pPr>
            <w:r w:rsidRPr="004A432A">
              <w:rPr>
                <w:rFonts w:eastAsia="Times New Roman" w:cs="Times New Roman"/>
                <w:kern w:val="0"/>
                <w:lang w:eastAsia="ru-RU" w:bidi="ar-SA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AAEED" w14:textId="77777777" w:rsidR="004A432A" w:rsidRPr="004A432A" w:rsidRDefault="004A432A" w:rsidP="00222611">
            <w:pPr>
              <w:widowControl/>
              <w:suppressAutoHyphens w:val="0"/>
              <w:ind w:right="-1"/>
              <w:jc w:val="center"/>
              <w:outlineLvl w:val="2"/>
              <w:rPr>
                <w:rFonts w:eastAsia="Times New Roman" w:cs="Times New Roman"/>
                <w:kern w:val="0"/>
                <w:lang w:eastAsia="ru-RU" w:bidi="ar-SA"/>
              </w:rPr>
            </w:pPr>
            <w:r w:rsidRPr="004A432A">
              <w:rPr>
                <w:rFonts w:eastAsia="Times New Roman" w:cs="Times New Roman"/>
                <w:kern w:val="0"/>
                <w:lang w:eastAsia="ru-RU" w:bidi="ar-SA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587E0" w14:textId="77777777" w:rsidR="004A432A" w:rsidRPr="004A432A" w:rsidRDefault="004A432A" w:rsidP="00222611">
            <w:pPr>
              <w:widowControl/>
              <w:suppressAutoHyphens w:val="0"/>
              <w:ind w:right="-1"/>
              <w:jc w:val="center"/>
              <w:outlineLvl w:val="2"/>
              <w:rPr>
                <w:rFonts w:eastAsia="Times New Roman" w:cs="Times New Roman"/>
                <w:kern w:val="0"/>
                <w:lang w:eastAsia="ru-RU" w:bidi="ar-SA"/>
              </w:rPr>
            </w:pPr>
            <w:r w:rsidRPr="004A432A">
              <w:rPr>
                <w:rFonts w:eastAsia="Times New Roman" w:cs="Times New Roman"/>
                <w:kern w:val="0"/>
                <w:lang w:eastAsia="ru-RU" w:bidi="ar-SA"/>
              </w:rPr>
              <w:t>00100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A64AE" w14:textId="77777777" w:rsidR="004A432A" w:rsidRPr="004A432A" w:rsidRDefault="004A432A" w:rsidP="00222611">
            <w:pPr>
              <w:widowControl/>
              <w:suppressAutoHyphens w:val="0"/>
              <w:ind w:right="-1"/>
              <w:jc w:val="center"/>
              <w:outlineLvl w:val="2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4BE9" w14:textId="745E4C8F" w:rsidR="004A432A" w:rsidRPr="004A432A" w:rsidRDefault="00B421AA" w:rsidP="00222611">
            <w:pPr>
              <w:widowControl/>
              <w:suppressAutoHyphens w:val="0"/>
              <w:ind w:right="-1"/>
              <w:jc w:val="center"/>
              <w:outlineLvl w:val="2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1 920</w:t>
            </w:r>
            <w:r w:rsidR="004A432A" w:rsidRPr="004A432A">
              <w:rPr>
                <w:rFonts w:eastAsia="Times New Roman" w:cs="Times New Roman"/>
                <w:kern w:val="0"/>
                <w:lang w:eastAsia="ru-RU" w:bidi="ar-SA"/>
              </w:rPr>
              <w:t>,0</w:t>
            </w:r>
          </w:p>
        </w:tc>
      </w:tr>
      <w:tr w:rsidR="004A432A" w:rsidRPr="004A432A" w14:paraId="7840F7F8" w14:textId="77777777" w:rsidTr="005721DF">
        <w:trPr>
          <w:gridAfter w:val="1"/>
          <w:wAfter w:w="18" w:type="dxa"/>
          <w:trHeight w:val="22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0334E" w14:textId="77777777" w:rsidR="004A432A" w:rsidRPr="004A432A" w:rsidRDefault="004A432A" w:rsidP="00222611">
            <w:pPr>
              <w:widowControl/>
              <w:suppressAutoHyphens w:val="0"/>
              <w:ind w:right="-1"/>
              <w:jc w:val="both"/>
              <w:outlineLvl w:val="3"/>
              <w:rPr>
                <w:rFonts w:eastAsia="Times New Roman" w:cs="Times New Roman"/>
                <w:kern w:val="0"/>
                <w:lang w:eastAsia="ru-RU" w:bidi="ar-SA"/>
              </w:rPr>
            </w:pPr>
            <w:r w:rsidRPr="004A432A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Иные выплаты государственных (муниципальных) органов привлекаемым лицам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CF621" w14:textId="77777777" w:rsidR="004A432A" w:rsidRPr="004A432A" w:rsidRDefault="004A432A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lang w:eastAsia="ru-RU" w:bidi="ar-SA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B0BB4" w14:textId="77777777" w:rsidR="004A432A" w:rsidRPr="004A432A" w:rsidRDefault="004A432A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lang w:eastAsia="ru-RU" w:bidi="ar-SA"/>
              </w:rPr>
            </w:pPr>
            <w:r w:rsidRPr="004A432A">
              <w:rPr>
                <w:rFonts w:eastAsia="Times New Roman" w:cs="Times New Roman"/>
                <w:kern w:val="0"/>
                <w:lang w:eastAsia="ru-RU" w:bidi="ar-SA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CEFAE" w14:textId="77777777" w:rsidR="004A432A" w:rsidRPr="004A432A" w:rsidRDefault="004A432A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lang w:eastAsia="ru-RU" w:bidi="ar-SA"/>
              </w:rPr>
            </w:pPr>
            <w:r w:rsidRPr="004A432A">
              <w:rPr>
                <w:rFonts w:eastAsia="Times New Roman" w:cs="Times New Roman"/>
                <w:kern w:val="0"/>
                <w:lang w:eastAsia="ru-RU" w:bidi="ar-SA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3A048" w14:textId="77777777" w:rsidR="004A432A" w:rsidRPr="004A432A" w:rsidRDefault="004A432A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lang w:eastAsia="ru-RU" w:bidi="ar-SA"/>
              </w:rPr>
            </w:pPr>
            <w:r w:rsidRPr="004A432A">
              <w:rPr>
                <w:rFonts w:eastAsia="Times New Roman" w:cs="Times New Roman"/>
                <w:kern w:val="0"/>
                <w:lang w:eastAsia="ru-RU" w:bidi="ar-SA"/>
              </w:rPr>
              <w:t>33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8BB3B" w14:textId="77777777" w:rsidR="004A432A" w:rsidRPr="004A432A" w:rsidRDefault="004A432A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lang w:eastAsia="ru-RU" w:bidi="ar-SA"/>
              </w:rPr>
            </w:pPr>
            <w:r w:rsidRPr="004A432A">
              <w:rPr>
                <w:rFonts w:eastAsia="Times New Roman" w:cs="Times New Roman"/>
                <w:kern w:val="0"/>
                <w:lang w:eastAsia="ru-RU" w:bidi="ar-SA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38E71" w14:textId="77777777" w:rsidR="004A432A" w:rsidRPr="004A432A" w:rsidRDefault="004A432A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lang w:eastAsia="ru-RU" w:bidi="ar-SA"/>
              </w:rPr>
            </w:pPr>
            <w:r w:rsidRPr="004A432A">
              <w:rPr>
                <w:rFonts w:eastAsia="Times New Roman" w:cs="Times New Roman"/>
                <w:kern w:val="0"/>
                <w:lang w:eastAsia="ru-RU" w:bidi="ar-SA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C4DE1" w14:textId="77777777" w:rsidR="004A432A" w:rsidRPr="004A432A" w:rsidRDefault="004A432A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lang w:eastAsia="ru-RU" w:bidi="ar-SA"/>
              </w:rPr>
            </w:pPr>
            <w:r w:rsidRPr="004A432A">
              <w:rPr>
                <w:rFonts w:eastAsia="Times New Roman" w:cs="Times New Roman"/>
                <w:kern w:val="0"/>
                <w:lang w:eastAsia="ru-RU" w:bidi="ar-SA"/>
              </w:rPr>
              <w:t>00100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49FDB" w14:textId="77777777" w:rsidR="004A432A" w:rsidRPr="004A432A" w:rsidRDefault="004A432A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lang w:eastAsia="ru-RU" w:bidi="ar-SA"/>
              </w:rPr>
            </w:pPr>
            <w:r w:rsidRPr="004A432A">
              <w:rPr>
                <w:rFonts w:eastAsia="Times New Roman" w:cs="Times New Roman"/>
                <w:kern w:val="0"/>
                <w:lang w:eastAsia="ru-RU" w:bidi="ar-SA"/>
              </w:rPr>
              <w:t>123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7CC9" w14:textId="674AC100" w:rsidR="004A432A" w:rsidRPr="004A432A" w:rsidRDefault="00B421AA" w:rsidP="00222611">
            <w:pPr>
              <w:widowControl/>
              <w:suppressAutoHyphens w:val="0"/>
              <w:ind w:right="-1"/>
              <w:jc w:val="center"/>
              <w:outlineLvl w:val="3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1 920</w:t>
            </w:r>
            <w:r w:rsidR="004A432A" w:rsidRPr="004A432A">
              <w:rPr>
                <w:rFonts w:eastAsia="Times New Roman" w:cs="Times New Roman"/>
                <w:kern w:val="0"/>
                <w:lang w:eastAsia="ru-RU" w:bidi="ar-SA"/>
              </w:rPr>
              <w:t>,0</w:t>
            </w:r>
          </w:p>
        </w:tc>
      </w:tr>
      <w:tr w:rsidR="00B421AA" w:rsidRPr="004A432A" w14:paraId="672F99F1" w14:textId="77777777" w:rsidTr="005721DF">
        <w:trPr>
          <w:gridAfter w:val="1"/>
          <w:wAfter w:w="18" w:type="dxa"/>
          <w:trHeight w:val="556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5D3D6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A49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210D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CCA7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11B1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8261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AA5D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9D0D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  <w:p w14:paraId="50BDEC3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  <w:p w14:paraId="211B326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A478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6EE45" w14:textId="59DD9BD2" w:rsidR="004A432A" w:rsidRPr="004A432A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t>17 194,</w:t>
            </w:r>
            <w:r w:rsidR="00A57FD0">
              <w:t>5</w:t>
            </w:r>
          </w:p>
        </w:tc>
      </w:tr>
      <w:tr w:rsidR="00B421AA" w:rsidRPr="004A432A" w14:paraId="33E776FF" w14:textId="77777777" w:rsidTr="005721DF">
        <w:trPr>
          <w:gridAfter w:val="1"/>
          <w:wAfter w:w="18" w:type="dxa"/>
          <w:trHeight w:val="57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19A54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A51F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68B0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15F4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0A2F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8FA2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29AB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314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B65B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9D1EE" w14:textId="59DC7232" w:rsidR="004A432A" w:rsidRPr="004A432A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16 846,5</w:t>
            </w:r>
          </w:p>
        </w:tc>
      </w:tr>
      <w:tr w:rsidR="00B421AA" w:rsidRPr="004A432A" w14:paraId="443415F7" w14:textId="77777777" w:rsidTr="004A432A">
        <w:trPr>
          <w:gridAfter w:val="1"/>
          <w:wAfter w:w="18" w:type="dxa"/>
          <w:trHeight w:val="819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CDED1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CCB0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5698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DB99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422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5B48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A91F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E165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C7D4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F9716" w14:textId="775970A4" w:rsidR="004A432A" w:rsidRPr="004A432A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16 846,5</w:t>
            </w:r>
          </w:p>
        </w:tc>
      </w:tr>
      <w:tr w:rsidR="00B421AA" w:rsidRPr="004A432A" w14:paraId="00278467" w14:textId="77777777" w:rsidTr="004A432A">
        <w:trPr>
          <w:gridAfter w:val="1"/>
          <w:wAfter w:w="18" w:type="dxa"/>
          <w:trHeight w:val="83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B6F96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Обеспечение деятельности администрации/аппарата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4929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7FD5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01BE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B201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B14F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FC57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7EEA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00500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B56E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0EA41" w14:textId="7BFE1546" w:rsidR="004A432A" w:rsidRPr="004A432A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16 846,5</w:t>
            </w:r>
          </w:p>
        </w:tc>
      </w:tr>
      <w:tr w:rsidR="00B421AA" w:rsidRPr="004A432A" w14:paraId="313B06DB" w14:textId="77777777" w:rsidTr="004A432A">
        <w:trPr>
          <w:gridAfter w:val="1"/>
          <w:wAfter w:w="18" w:type="dxa"/>
          <w:trHeight w:val="44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F0D28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871A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DE04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166D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44E8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48E5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68E6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0FE2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3BD2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C0224" w14:textId="476FE6E3" w:rsidR="004A432A" w:rsidRPr="004A432A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14 016,9</w:t>
            </w:r>
          </w:p>
        </w:tc>
      </w:tr>
      <w:tr w:rsidR="00B421AA" w:rsidRPr="004A432A" w14:paraId="55E7803C" w14:textId="77777777" w:rsidTr="004A432A">
        <w:trPr>
          <w:gridAfter w:val="1"/>
          <w:wAfter w:w="18" w:type="dxa"/>
          <w:trHeight w:val="44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2C8FD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56C0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EF5E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C8E5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D56F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E97A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CAB8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DF77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AA53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1B9F4" w14:textId="4A1C77CB" w:rsidR="004A432A" w:rsidRPr="004A432A" w:rsidRDefault="00550028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14 016,9</w:t>
            </w:r>
          </w:p>
        </w:tc>
      </w:tr>
      <w:tr w:rsidR="00B421AA" w:rsidRPr="004A432A" w14:paraId="416F9BD4" w14:textId="77777777" w:rsidTr="004A432A">
        <w:trPr>
          <w:gridAfter w:val="1"/>
          <w:wAfter w:w="18" w:type="dxa"/>
          <w:trHeight w:val="44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F5949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1170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DCC7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92E3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FF1E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F8AD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E8A9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6871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9297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979BA" w14:textId="2A3E1B53" w:rsidR="004A432A" w:rsidRPr="004A432A" w:rsidRDefault="00550028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10 577,6</w:t>
            </w:r>
          </w:p>
        </w:tc>
      </w:tr>
      <w:tr w:rsidR="00B421AA" w:rsidRPr="004A432A" w14:paraId="0DA61162" w14:textId="77777777" w:rsidTr="004A432A">
        <w:trPr>
          <w:gridAfter w:val="1"/>
          <w:wAfter w:w="18" w:type="dxa"/>
          <w:trHeight w:val="44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9E3E3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86D6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AF97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02DC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9214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F8A6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D359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E713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B53F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192B6" w14:textId="55306A0A" w:rsidR="004A432A" w:rsidRPr="004A432A" w:rsidRDefault="00550028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281,6</w:t>
            </w:r>
          </w:p>
        </w:tc>
      </w:tr>
      <w:tr w:rsidR="00B421AA" w:rsidRPr="004A432A" w14:paraId="40156A11" w14:textId="77777777" w:rsidTr="004A432A">
        <w:trPr>
          <w:gridAfter w:val="1"/>
          <w:wAfter w:w="18" w:type="dxa"/>
          <w:trHeight w:val="44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59818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8B31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BB2E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A31B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0FF8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6FE8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EAAC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B51B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9B74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85584" w14:textId="11D83D34" w:rsidR="004A432A" w:rsidRPr="004A432A" w:rsidRDefault="00550028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3 122,7</w:t>
            </w:r>
          </w:p>
        </w:tc>
      </w:tr>
      <w:tr w:rsidR="00550028" w:rsidRPr="004A432A" w14:paraId="6C40FD3B" w14:textId="77777777" w:rsidTr="00550028">
        <w:trPr>
          <w:gridAfter w:val="1"/>
          <w:wAfter w:w="18" w:type="dxa"/>
          <w:trHeight w:val="44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6B4EA" w14:textId="1EDA3CB9" w:rsidR="00550028" w:rsidRPr="004A432A" w:rsidRDefault="00550028" w:rsidP="00222611">
            <w:pPr>
              <w:ind w:right="-1"/>
              <w:jc w:val="both"/>
              <w:rPr>
                <w:rFonts w:cs="Times New Roman"/>
              </w:rPr>
            </w:pPr>
            <w:r w:rsidRPr="00550028">
              <w:rPr>
                <w:rFonts w:cs="Times New Roman"/>
              </w:rPr>
              <w:lastRenderedPageBreak/>
              <w:t>Пособия, компенсации и иные социальные выплаты гражданам, кроме публичных нормативных обязательств</w:t>
            </w:r>
            <w:r w:rsidRPr="00550028">
              <w:rPr>
                <w:rFonts w:cs="Times New Roman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76734" w14:textId="77777777" w:rsidR="00550028" w:rsidRPr="004A432A" w:rsidRDefault="00550028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EE279" w14:textId="77777777" w:rsidR="00550028" w:rsidRPr="004A432A" w:rsidRDefault="00550028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318B8" w14:textId="77777777" w:rsidR="00550028" w:rsidRPr="004A432A" w:rsidRDefault="00550028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1FBE" w14:textId="77777777" w:rsidR="00550028" w:rsidRPr="004A432A" w:rsidRDefault="00550028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667C7" w14:textId="77777777" w:rsidR="00550028" w:rsidRPr="004A432A" w:rsidRDefault="00550028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8407D" w14:textId="77777777" w:rsidR="00550028" w:rsidRPr="004A432A" w:rsidRDefault="00550028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EFDB5" w14:textId="77777777" w:rsidR="00550028" w:rsidRPr="004A432A" w:rsidRDefault="00550028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80429" w14:textId="35703991" w:rsidR="00550028" w:rsidRPr="004A432A" w:rsidRDefault="00550028" w:rsidP="00222611">
            <w:pPr>
              <w:ind w:right="-1"/>
              <w:rPr>
                <w:rFonts w:cs="Times New Roman"/>
              </w:rPr>
            </w:pPr>
            <w:r>
              <w:rPr>
                <w:rFonts w:cs="Times New Roman"/>
              </w:rPr>
              <w:t>321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478F4" w14:textId="7207092A" w:rsidR="00550028" w:rsidRPr="004A432A" w:rsidRDefault="00550028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35,0</w:t>
            </w:r>
          </w:p>
        </w:tc>
      </w:tr>
      <w:tr w:rsidR="00B421AA" w:rsidRPr="004A432A" w14:paraId="31DBE2FE" w14:textId="77777777" w:rsidTr="005721DF">
        <w:trPr>
          <w:gridAfter w:val="1"/>
          <w:wAfter w:w="18" w:type="dxa"/>
          <w:trHeight w:val="65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2E219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89D5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8FEA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E23C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09FA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8BEC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AAEB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E13C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8821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3A84A" w14:textId="5D4C8617" w:rsidR="004A432A" w:rsidRPr="004A432A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2 829,</w:t>
            </w:r>
            <w:r w:rsidR="00A57FD0">
              <w:rPr>
                <w:rFonts w:cs="Times New Roman"/>
              </w:rPr>
              <w:t>7</w:t>
            </w:r>
          </w:p>
        </w:tc>
      </w:tr>
      <w:tr w:rsidR="00B421AA" w:rsidRPr="004A432A" w14:paraId="426BF390" w14:textId="77777777" w:rsidTr="005721DF">
        <w:trPr>
          <w:gridAfter w:val="1"/>
          <w:wAfter w:w="18" w:type="dxa"/>
          <w:trHeight w:val="65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00862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76D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1C46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8D3B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F496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FF58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AC7E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2F78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00500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FBCE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DE9B6" w14:textId="182B00BB" w:rsidR="004A432A" w:rsidRPr="004A432A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2 829,</w:t>
            </w:r>
            <w:r w:rsidR="00A57FD0">
              <w:rPr>
                <w:rFonts w:cs="Times New Roman"/>
              </w:rPr>
              <w:t>7</w:t>
            </w:r>
          </w:p>
        </w:tc>
      </w:tr>
      <w:tr w:rsidR="00B421AA" w:rsidRPr="004A432A" w14:paraId="2AC5C45C" w14:textId="77777777" w:rsidTr="005721DF">
        <w:trPr>
          <w:gridAfter w:val="1"/>
          <w:wAfter w:w="18" w:type="dxa"/>
          <w:trHeight w:val="41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BAC4F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E3A1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7C46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6456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29F0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A772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9D6D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374A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00500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0261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AD0E" w14:textId="3FEF627C" w:rsidR="004A432A" w:rsidRPr="004A432A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2 829,</w:t>
            </w:r>
            <w:r w:rsidR="00A57FD0">
              <w:rPr>
                <w:rFonts w:cs="Times New Roman"/>
              </w:rPr>
              <w:t>7</w:t>
            </w:r>
          </w:p>
        </w:tc>
      </w:tr>
      <w:tr w:rsidR="00B421AA" w:rsidRPr="004A432A" w14:paraId="5336C5CB" w14:textId="77777777" w:rsidTr="004A432A">
        <w:trPr>
          <w:gridAfter w:val="1"/>
          <w:wAfter w:w="18" w:type="dxa"/>
          <w:trHeight w:val="28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0EEA9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Прочие расходы в сфере здравоохранения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0792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38F2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78C6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339D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DE94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C422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1E24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3768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92C7" w14:textId="5FD5CD17" w:rsidR="004A432A" w:rsidRPr="004A432A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347,9</w:t>
            </w:r>
          </w:p>
        </w:tc>
      </w:tr>
      <w:tr w:rsidR="00B421AA" w:rsidRPr="004A432A" w14:paraId="58966906" w14:textId="77777777" w:rsidTr="004A432A">
        <w:trPr>
          <w:gridAfter w:val="1"/>
          <w:wAfter w:w="18" w:type="dxa"/>
          <w:trHeight w:val="136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ECCFE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B1AB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CD4C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C425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8FDB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9F24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F8EF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B799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5292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83141" w14:textId="3802E5AC" w:rsidR="004A432A" w:rsidRPr="004A432A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347,9</w:t>
            </w:r>
          </w:p>
        </w:tc>
      </w:tr>
      <w:tr w:rsidR="004A432A" w:rsidRPr="004A432A" w14:paraId="4524A4AC" w14:textId="77777777" w:rsidTr="004A432A">
        <w:trPr>
          <w:gridAfter w:val="1"/>
          <w:wAfter w:w="18" w:type="dxa"/>
          <w:trHeight w:val="6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7DFED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64B4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2EE3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A4EE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215B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6E0F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26B3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8931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0DA3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39AE" w14:textId="28A05836" w:rsidR="004A432A" w:rsidRPr="004A432A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347,9</w:t>
            </w:r>
          </w:p>
        </w:tc>
      </w:tr>
      <w:tr w:rsidR="004A432A" w:rsidRPr="004A432A" w14:paraId="6F2AC4A4" w14:textId="77777777" w:rsidTr="004A432A">
        <w:trPr>
          <w:gridAfter w:val="1"/>
          <w:wAfter w:w="18" w:type="dxa"/>
          <w:trHeight w:val="6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E39DF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EDC4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484F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D483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8ACE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E70A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4F39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0B1E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6D06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5CA32" w14:textId="78B3E955" w:rsidR="004A432A" w:rsidRPr="004A432A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347,9</w:t>
            </w:r>
          </w:p>
        </w:tc>
      </w:tr>
      <w:tr w:rsidR="004A432A" w:rsidRPr="004A432A" w14:paraId="41286F11" w14:textId="77777777" w:rsidTr="004A432A">
        <w:trPr>
          <w:gridAfter w:val="1"/>
          <w:wAfter w:w="18" w:type="dxa"/>
          <w:trHeight w:val="47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6B7BF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3F11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46C2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6C10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7283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EBE0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DE8C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7F99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F649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28796" w14:textId="53E9C173" w:rsidR="004A432A" w:rsidRPr="004A432A" w:rsidRDefault="00BB29A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  <w:r w:rsidR="004A432A" w:rsidRPr="004A432A">
              <w:rPr>
                <w:rFonts w:eastAsia="Times New Roman" w:cs="Times New Roman"/>
                <w:kern w:val="0"/>
                <w:lang w:eastAsia="ru-RU" w:bidi="ar-SA"/>
              </w:rPr>
              <w:t>,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:rsidR="00BB29A0" w:rsidRPr="004A432A" w14:paraId="3BBC468F" w14:textId="77777777" w:rsidTr="0077000F">
        <w:trPr>
          <w:gridAfter w:val="1"/>
          <w:wAfter w:w="18" w:type="dxa"/>
          <w:trHeight w:val="47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9B664" w14:textId="77777777" w:rsidR="00BB29A0" w:rsidRPr="004A432A" w:rsidRDefault="00BB29A0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704A8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A4AD7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60196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7850D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807FC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7143C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FF26C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41504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72DFD" w14:textId="545FB66C" w:rsidR="00BB29A0" w:rsidRPr="004A432A" w:rsidRDefault="00BB29A0" w:rsidP="00222611">
            <w:pPr>
              <w:ind w:right="-1"/>
              <w:jc w:val="center"/>
              <w:rPr>
                <w:rFonts w:cs="Times New Roman"/>
              </w:rPr>
            </w:pPr>
            <w:r w:rsidRPr="00F61C03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  <w:r w:rsidRPr="004A432A">
              <w:rPr>
                <w:rFonts w:eastAsia="Times New Roman" w:cs="Times New Roman"/>
                <w:kern w:val="0"/>
                <w:lang w:eastAsia="ru-RU" w:bidi="ar-SA"/>
              </w:rPr>
              <w:t>,</w:t>
            </w:r>
            <w:r w:rsidRPr="00F61C03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:rsidR="00BB29A0" w:rsidRPr="004A432A" w14:paraId="5F2A70CB" w14:textId="77777777" w:rsidTr="0077000F">
        <w:trPr>
          <w:gridAfter w:val="1"/>
          <w:wAfter w:w="18" w:type="dxa"/>
          <w:trHeight w:val="23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BBB55" w14:textId="77777777" w:rsidR="00BB29A0" w:rsidRPr="004A432A" w:rsidRDefault="00BB29A0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E8E7C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D0662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AC78E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63FEA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EF017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D8B7C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CC174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65BD5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DA1F1" w14:textId="77E8A4E3" w:rsidR="00BB29A0" w:rsidRPr="004A432A" w:rsidRDefault="00BB29A0" w:rsidP="00222611">
            <w:pPr>
              <w:ind w:right="-1"/>
              <w:jc w:val="center"/>
              <w:rPr>
                <w:rFonts w:cs="Times New Roman"/>
              </w:rPr>
            </w:pPr>
            <w:r w:rsidRPr="00F61C03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  <w:r w:rsidRPr="004A432A">
              <w:rPr>
                <w:rFonts w:eastAsia="Times New Roman" w:cs="Times New Roman"/>
                <w:kern w:val="0"/>
                <w:lang w:eastAsia="ru-RU" w:bidi="ar-SA"/>
              </w:rPr>
              <w:t>,</w:t>
            </w:r>
            <w:r w:rsidRPr="00F61C03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:rsidR="00BB29A0" w:rsidRPr="004A432A" w14:paraId="1059815B" w14:textId="77777777" w:rsidTr="0077000F">
        <w:trPr>
          <w:gridAfter w:val="1"/>
          <w:wAfter w:w="18" w:type="dxa"/>
          <w:trHeight w:val="23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5F834" w14:textId="77777777" w:rsidR="00BB29A0" w:rsidRPr="004A432A" w:rsidRDefault="00BB29A0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Резервные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FE8A4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C97E5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C0E7F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503F8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5EECE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700AB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1924D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67E26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870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23A0A" w14:textId="39532113" w:rsidR="00BB29A0" w:rsidRPr="004A432A" w:rsidRDefault="00BB29A0" w:rsidP="00222611">
            <w:pPr>
              <w:ind w:right="-1"/>
              <w:jc w:val="center"/>
              <w:rPr>
                <w:rFonts w:cs="Times New Roman"/>
              </w:rPr>
            </w:pPr>
            <w:r w:rsidRPr="00F61C03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  <w:r w:rsidRPr="004A432A">
              <w:rPr>
                <w:rFonts w:eastAsia="Times New Roman" w:cs="Times New Roman"/>
                <w:kern w:val="0"/>
                <w:lang w:eastAsia="ru-RU" w:bidi="ar-SA"/>
              </w:rPr>
              <w:t>,</w:t>
            </w:r>
            <w:r w:rsidRPr="00F61C03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:rsidR="004A432A" w:rsidRPr="004A432A" w14:paraId="458B4739" w14:textId="77777777" w:rsidTr="004A432A">
        <w:trPr>
          <w:gridAfter w:val="1"/>
          <w:wAfter w:w="18" w:type="dxa"/>
          <w:trHeight w:val="67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42CDD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A0BF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9582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8633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3A0B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9042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192E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C907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FE19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C068" w14:textId="33F35244" w:rsidR="004A432A" w:rsidRPr="004A432A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381,1</w:t>
            </w:r>
          </w:p>
        </w:tc>
      </w:tr>
      <w:tr w:rsidR="004A432A" w:rsidRPr="004A432A" w14:paraId="7634CF74" w14:textId="77777777" w:rsidTr="004A432A">
        <w:trPr>
          <w:gridAfter w:val="1"/>
          <w:wAfter w:w="18" w:type="dxa"/>
          <w:trHeight w:val="92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82FD9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05F0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9E55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0CA2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7D17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BD53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06D8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6FB9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00400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E79A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E5661" w14:textId="3415083D" w:rsidR="004A432A" w:rsidRPr="004A432A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381,1</w:t>
            </w:r>
          </w:p>
        </w:tc>
      </w:tr>
      <w:tr w:rsidR="004A432A" w:rsidRPr="004A432A" w14:paraId="28E2351F" w14:textId="77777777" w:rsidTr="004A432A">
        <w:trPr>
          <w:gridAfter w:val="1"/>
          <w:wAfter w:w="18" w:type="dxa"/>
          <w:trHeight w:val="23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79E08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693B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DA22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2A7B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98A8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4FFF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D72A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4B0D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00400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1BE3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0D97" w14:textId="6F9001D4" w:rsidR="004A432A" w:rsidRPr="004A432A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375,6</w:t>
            </w:r>
          </w:p>
        </w:tc>
      </w:tr>
      <w:tr w:rsidR="004A432A" w:rsidRPr="004A432A" w14:paraId="68A14A20" w14:textId="77777777" w:rsidTr="004A432A">
        <w:trPr>
          <w:gridAfter w:val="1"/>
          <w:wAfter w:w="18" w:type="dxa"/>
          <w:trHeight w:val="23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CA2E2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1698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B41E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D1D0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F800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EF79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C3A0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BC1B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00400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35DE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850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1BC6" w14:textId="54869B62" w:rsidR="004A432A" w:rsidRPr="004A432A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375,6</w:t>
            </w:r>
          </w:p>
        </w:tc>
      </w:tr>
      <w:tr w:rsidR="004A432A" w:rsidRPr="004A432A" w14:paraId="6EDDC7C5" w14:textId="77777777" w:rsidTr="004A432A">
        <w:trPr>
          <w:gridAfter w:val="1"/>
          <w:wAfter w:w="18" w:type="dxa"/>
          <w:trHeight w:val="23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5AD9B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Уплата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1D01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84EA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E502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4FEA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AC98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3017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CD50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00400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5455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853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2AFC4" w14:textId="5933B5F4" w:rsidR="004A432A" w:rsidRPr="004A432A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375,6</w:t>
            </w:r>
          </w:p>
        </w:tc>
      </w:tr>
      <w:tr w:rsidR="00D353B0" w:rsidRPr="004A432A" w14:paraId="447A603E" w14:textId="77777777" w:rsidTr="00D353B0">
        <w:trPr>
          <w:gridAfter w:val="1"/>
          <w:wAfter w:w="18" w:type="dxa"/>
          <w:trHeight w:val="23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C0DF2" w14:textId="77777777" w:rsidR="00D353B0" w:rsidRPr="004A432A" w:rsidRDefault="00D353B0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FD748" w14:textId="77777777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29AE2" w14:textId="6A0C7C9C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C8CA4" w14:textId="5AA5DA13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C66CA" w14:textId="0AFCC179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02CD9" w14:textId="4135F123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55606" w14:textId="74E551C1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2122C" w14:textId="37773BB0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00400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014B4" w14:textId="77777777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F463" w14:textId="1CF42D92" w:rsidR="00D353B0" w:rsidRPr="00D353B0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5,5</w:t>
            </w:r>
          </w:p>
        </w:tc>
      </w:tr>
      <w:tr w:rsidR="00D353B0" w:rsidRPr="004A432A" w14:paraId="574F9AB8" w14:textId="77777777" w:rsidTr="00D353B0">
        <w:trPr>
          <w:gridAfter w:val="1"/>
          <w:wAfter w:w="18" w:type="dxa"/>
          <w:trHeight w:val="23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B021E" w14:textId="77777777" w:rsidR="00D353B0" w:rsidRPr="004A432A" w:rsidRDefault="00D353B0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 xml:space="preserve">Иные закупки товаров, работ и </w:t>
            </w:r>
            <w:r w:rsidRPr="004A432A">
              <w:rPr>
                <w:rFonts w:cs="Times New Roman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CF955" w14:textId="77777777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lastRenderedPageBreak/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63A2D" w14:textId="757F03D1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29369" w14:textId="4EB5A66D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DEC6C" w14:textId="0B972699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3DDCC" w14:textId="49C159B8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0D0E6" w14:textId="06F7CD09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ACFB5" w14:textId="62BE2484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00400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F4FE3" w14:textId="77777777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877FB" w14:textId="38C7A7BB" w:rsidR="00D353B0" w:rsidRPr="00D353B0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5,5</w:t>
            </w:r>
          </w:p>
        </w:tc>
      </w:tr>
      <w:tr w:rsidR="00D353B0" w:rsidRPr="004A432A" w14:paraId="6816168C" w14:textId="77777777" w:rsidTr="00D353B0">
        <w:trPr>
          <w:gridAfter w:val="1"/>
          <w:wAfter w:w="18" w:type="dxa"/>
          <w:trHeight w:val="23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F6A13" w14:textId="77777777" w:rsidR="00D353B0" w:rsidRPr="004A432A" w:rsidRDefault="00D353B0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C51D97" w14:textId="77777777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CF6A8" w14:textId="6C9508CE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F6BD7" w14:textId="3D9915A8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8E4A8" w14:textId="2730A33B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8DACC" w14:textId="7404FFC3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E8ED0" w14:textId="481B7788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99F13" w14:textId="133096BC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00400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869C2" w14:textId="77777777" w:rsidR="00D353B0" w:rsidRPr="004A432A" w:rsidRDefault="00D353B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E064" w14:textId="532E8E38" w:rsidR="00D353B0" w:rsidRPr="00D353B0" w:rsidRDefault="00D353B0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5,5</w:t>
            </w:r>
          </w:p>
        </w:tc>
      </w:tr>
      <w:tr w:rsidR="004A432A" w:rsidRPr="004A432A" w14:paraId="5719E355" w14:textId="77777777" w:rsidTr="004A432A">
        <w:trPr>
          <w:gridAfter w:val="1"/>
          <w:wAfter w:w="18" w:type="dxa"/>
          <w:trHeight w:val="31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5BB0A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54CD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0D42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6C68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B59B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DF3E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2119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9F50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9A3E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080CC" w14:textId="3EFFE39A" w:rsidR="004A432A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457,9</w:t>
            </w:r>
          </w:p>
        </w:tc>
      </w:tr>
      <w:tr w:rsidR="004A432A" w:rsidRPr="004A432A" w14:paraId="55D1C1E4" w14:textId="77777777" w:rsidTr="004A432A">
        <w:trPr>
          <w:gridAfter w:val="1"/>
          <w:wAfter w:w="18" w:type="dxa"/>
          <w:trHeight w:val="56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309D3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CA43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5A80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BF5A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BCAB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D314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8B70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35F6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F47D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4962A" w14:textId="24A7BB91" w:rsidR="004A432A" w:rsidRPr="004A432A" w:rsidRDefault="008C24B7" w:rsidP="00222611">
            <w:pPr>
              <w:ind w:right="-1"/>
              <w:jc w:val="center"/>
            </w:pPr>
            <w:r>
              <w:rPr>
                <w:rFonts w:cs="Times New Roman"/>
              </w:rPr>
              <w:t>457,9</w:t>
            </w:r>
          </w:p>
        </w:tc>
      </w:tr>
      <w:tr w:rsidR="004A432A" w:rsidRPr="004A432A" w14:paraId="19314145" w14:textId="77777777" w:rsidTr="005721DF">
        <w:trPr>
          <w:gridAfter w:val="1"/>
          <w:wAfter w:w="18" w:type="dxa"/>
          <w:trHeight w:val="47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83299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Праздничные и социально-значимые мероприятия для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A119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0B66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349C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1B9B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DC53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4C4B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BC7F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2677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8A7FC" w14:textId="35672A4E" w:rsidR="004A432A" w:rsidRPr="004A432A" w:rsidRDefault="008C24B7" w:rsidP="00222611">
            <w:pPr>
              <w:ind w:right="-1"/>
              <w:jc w:val="center"/>
            </w:pPr>
            <w:r>
              <w:rPr>
                <w:rFonts w:cs="Times New Roman"/>
              </w:rPr>
              <w:t>457,9</w:t>
            </w:r>
          </w:p>
        </w:tc>
      </w:tr>
      <w:tr w:rsidR="004A432A" w:rsidRPr="004A432A" w14:paraId="0B5CD5BA" w14:textId="77777777" w:rsidTr="005721DF">
        <w:trPr>
          <w:gridAfter w:val="1"/>
          <w:wAfter w:w="18" w:type="dxa"/>
          <w:trHeight w:val="65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1BBED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2DF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83A4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0507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BD88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F3B3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07ED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E8BF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00500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C73B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56C0" w14:textId="04E632C0" w:rsidR="004A432A" w:rsidRPr="004A432A" w:rsidRDefault="008C24B7" w:rsidP="00222611">
            <w:pPr>
              <w:ind w:right="-1"/>
              <w:jc w:val="center"/>
            </w:pPr>
            <w:r>
              <w:rPr>
                <w:rFonts w:cs="Times New Roman"/>
              </w:rPr>
              <w:t>457,9</w:t>
            </w:r>
          </w:p>
        </w:tc>
      </w:tr>
      <w:tr w:rsidR="004A432A" w:rsidRPr="004A432A" w14:paraId="56C6852B" w14:textId="77777777" w:rsidTr="005721DF">
        <w:trPr>
          <w:gridAfter w:val="1"/>
          <w:wAfter w:w="18" w:type="dxa"/>
          <w:trHeight w:val="47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FE91C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E94E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3A24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4A23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08CC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54B8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EDAA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6E80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00500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0003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586F1" w14:textId="385115F0" w:rsidR="004A432A" w:rsidRPr="004A432A" w:rsidRDefault="008C24B7" w:rsidP="00222611">
            <w:pPr>
              <w:ind w:right="-1"/>
              <w:jc w:val="center"/>
            </w:pPr>
            <w:r>
              <w:rPr>
                <w:rFonts w:cs="Times New Roman"/>
              </w:rPr>
              <w:t>457,9</w:t>
            </w:r>
          </w:p>
        </w:tc>
      </w:tr>
      <w:tr w:rsidR="004A432A" w:rsidRPr="004A432A" w14:paraId="32EBD80A" w14:textId="77777777" w:rsidTr="004A432A">
        <w:trPr>
          <w:gridAfter w:val="1"/>
          <w:wAfter w:w="18" w:type="dxa"/>
          <w:trHeight w:val="47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FB69D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D5F6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1DF5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2D0A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C20D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3AC9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1312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6F78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32B3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DE520" w14:textId="76906F87" w:rsidR="004A432A" w:rsidRPr="004A432A" w:rsidRDefault="008C24B7" w:rsidP="00222611">
            <w:pPr>
              <w:ind w:right="-1"/>
              <w:jc w:val="center"/>
            </w:pPr>
            <w:r>
              <w:rPr>
                <w:rFonts w:cs="Times New Roman"/>
              </w:rPr>
              <w:t>457,9</w:t>
            </w:r>
          </w:p>
        </w:tc>
      </w:tr>
      <w:tr w:rsidR="004A432A" w:rsidRPr="004A432A" w14:paraId="45FF2336" w14:textId="77777777" w:rsidTr="004A432A">
        <w:trPr>
          <w:gridAfter w:val="1"/>
          <w:wAfter w:w="18" w:type="dxa"/>
          <w:trHeight w:val="28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BC230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57B0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CF82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9F19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6623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26D1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0AD8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EE70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17AC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F83C6" w14:textId="0C19E65E" w:rsidR="004A432A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3 797,2</w:t>
            </w:r>
          </w:p>
        </w:tc>
      </w:tr>
      <w:tr w:rsidR="004A432A" w:rsidRPr="004A432A" w14:paraId="507EDFD8" w14:textId="77777777" w:rsidTr="004A432A">
        <w:trPr>
          <w:gridAfter w:val="1"/>
          <w:wAfter w:w="18" w:type="dxa"/>
          <w:trHeight w:val="40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6B81D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2272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4A4E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6686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07D1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B488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B0C5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5F5A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E8FA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95D58" w14:textId="2D202B97" w:rsidR="004A432A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2 816,9</w:t>
            </w:r>
          </w:p>
        </w:tc>
      </w:tr>
      <w:tr w:rsidR="00BB29A0" w:rsidRPr="004A432A" w14:paraId="60EDD765" w14:textId="77777777" w:rsidTr="0077000F">
        <w:trPr>
          <w:gridAfter w:val="1"/>
          <w:wAfter w:w="18" w:type="dxa"/>
          <w:trHeight w:val="47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E4A5F" w14:textId="77777777" w:rsidR="00BB29A0" w:rsidRPr="004A432A" w:rsidRDefault="00BB29A0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Доплаты к пенсиям муниципальным служащим города Москвы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7DD60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494ED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2150D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E5C1B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03D1F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5826A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8E02C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CAC48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A3E1F" w14:textId="5A320727" w:rsidR="00BB29A0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2 816,9</w:t>
            </w:r>
          </w:p>
        </w:tc>
      </w:tr>
      <w:tr w:rsidR="00BB29A0" w:rsidRPr="004A432A" w14:paraId="6CA6D086" w14:textId="77777777" w:rsidTr="0077000F">
        <w:trPr>
          <w:gridAfter w:val="1"/>
          <w:wAfter w:w="18" w:type="dxa"/>
          <w:trHeight w:val="23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D1703" w14:textId="77777777" w:rsidR="00BB29A0" w:rsidRPr="004A432A" w:rsidRDefault="00BB29A0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885FD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901B8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3BC46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A8765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90FDA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1CFB8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AC885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01500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B67C4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88EAF" w14:textId="341D4037" w:rsidR="00BB29A0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2 816,9</w:t>
            </w:r>
          </w:p>
        </w:tc>
      </w:tr>
      <w:tr w:rsidR="00BB29A0" w:rsidRPr="004A432A" w14:paraId="547C131F" w14:textId="77777777" w:rsidTr="0077000F">
        <w:trPr>
          <w:gridAfter w:val="1"/>
          <w:wAfter w:w="18" w:type="dxa"/>
          <w:trHeight w:val="23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A95BF" w14:textId="77777777" w:rsidR="00BB29A0" w:rsidRPr="004A432A" w:rsidRDefault="00BB29A0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F9DFA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C2E46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824F3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38F3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B7E5E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BCFEA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40FEA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3378F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540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74196" w14:textId="533DEA14" w:rsidR="00BB29A0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2 816,9</w:t>
            </w:r>
          </w:p>
        </w:tc>
      </w:tr>
      <w:tr w:rsidR="004A432A" w:rsidRPr="004A432A" w14:paraId="370FF8A2" w14:textId="77777777" w:rsidTr="004A432A">
        <w:trPr>
          <w:gridAfter w:val="1"/>
          <w:wAfter w:w="18" w:type="dxa"/>
          <w:trHeight w:val="28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6813A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8564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3A5B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8F38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2AB8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A2F4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4B89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9839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A2DC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B9AD7" w14:textId="2DD752B4" w:rsidR="004A432A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980,3</w:t>
            </w:r>
          </w:p>
        </w:tc>
      </w:tr>
      <w:tr w:rsidR="00BB29A0" w:rsidRPr="004A432A" w14:paraId="04A11C78" w14:textId="77777777" w:rsidTr="0077000F">
        <w:trPr>
          <w:gridAfter w:val="1"/>
          <w:wAfter w:w="18" w:type="dxa"/>
          <w:trHeight w:val="47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22B93" w14:textId="77777777" w:rsidR="00BB29A0" w:rsidRPr="004A432A" w:rsidRDefault="00BB29A0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EA69C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A5A0D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DAB72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6FEAA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4C030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DB1A7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520B3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01800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41C04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386A5" w14:textId="0BE4AE16" w:rsidR="00BB29A0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980,3</w:t>
            </w:r>
          </w:p>
        </w:tc>
      </w:tr>
      <w:tr w:rsidR="00BB29A0" w:rsidRPr="004A432A" w14:paraId="58FFC0FE" w14:textId="77777777" w:rsidTr="0077000F">
        <w:trPr>
          <w:gridAfter w:val="1"/>
          <w:wAfter w:w="18" w:type="dxa"/>
          <w:trHeight w:val="65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DE7BC" w14:textId="77777777" w:rsidR="00BB29A0" w:rsidRPr="004A432A" w:rsidRDefault="00BB29A0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FDD5A" w14:textId="77777777" w:rsidR="00BB29A0" w:rsidRPr="004A432A" w:rsidRDefault="00BB29A0" w:rsidP="00222611">
            <w:pPr>
              <w:ind w:right="-1"/>
              <w:jc w:val="center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BBF88" w14:textId="77777777" w:rsidR="00BB29A0" w:rsidRPr="004A432A" w:rsidRDefault="00BB29A0" w:rsidP="00222611">
            <w:pPr>
              <w:ind w:right="-1"/>
              <w:jc w:val="center"/>
              <w:rPr>
                <w:rFonts w:cs="Times New Roman"/>
              </w:rPr>
            </w:pPr>
            <w:r w:rsidRPr="004A432A">
              <w:rPr>
                <w:rFonts w:cs="Times New Roma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F855F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C537F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BFBA4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18782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88AA0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01800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AF477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158FE" w14:textId="4CC82E65" w:rsidR="00BB29A0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980,3</w:t>
            </w:r>
          </w:p>
        </w:tc>
      </w:tr>
      <w:tr w:rsidR="00BB29A0" w:rsidRPr="004A432A" w14:paraId="61D94C3B" w14:textId="77777777" w:rsidTr="0077000F">
        <w:trPr>
          <w:gridAfter w:val="1"/>
          <w:wAfter w:w="18" w:type="dxa"/>
          <w:trHeight w:val="47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BBD5E" w14:textId="77777777" w:rsidR="00BB29A0" w:rsidRPr="004A432A" w:rsidRDefault="00BB29A0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CAAF7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7D48C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1BA6D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9D0F3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1BC97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CBD2E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5CC2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01800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D7084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320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26354" w14:textId="0162B6BF" w:rsidR="00BB29A0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980,3</w:t>
            </w:r>
          </w:p>
        </w:tc>
      </w:tr>
      <w:tr w:rsidR="00BB29A0" w:rsidRPr="004A432A" w14:paraId="7E1357A6" w14:textId="77777777" w:rsidTr="0077000F">
        <w:trPr>
          <w:gridAfter w:val="1"/>
          <w:wAfter w:w="18" w:type="dxa"/>
          <w:trHeight w:val="47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E4E8B" w14:textId="77777777" w:rsidR="00BB29A0" w:rsidRPr="004A432A" w:rsidRDefault="00BB29A0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825E8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2EEF9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6C16A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6DC1F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75839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036B6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F99D7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01800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DB004" w14:textId="77777777" w:rsidR="00BB29A0" w:rsidRPr="004A432A" w:rsidRDefault="00BB29A0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633F0" w14:textId="07D49320" w:rsidR="00BB29A0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980,3</w:t>
            </w:r>
          </w:p>
        </w:tc>
      </w:tr>
      <w:tr w:rsidR="004A432A" w:rsidRPr="004A432A" w14:paraId="4B584E7E" w14:textId="77777777" w:rsidTr="004A432A">
        <w:trPr>
          <w:gridAfter w:val="1"/>
          <w:wAfter w:w="18" w:type="dxa"/>
          <w:trHeight w:val="489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676DD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AC3F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DBA9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C327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8992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8678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8715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12BD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C908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183C2" w14:textId="2B41FC83" w:rsidR="004A432A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780,6</w:t>
            </w:r>
          </w:p>
        </w:tc>
      </w:tr>
      <w:tr w:rsidR="004A432A" w:rsidRPr="004A432A" w14:paraId="42F49062" w14:textId="77777777" w:rsidTr="004A432A">
        <w:trPr>
          <w:gridAfter w:val="1"/>
          <w:wAfter w:w="18" w:type="dxa"/>
          <w:trHeight w:val="339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80746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BD78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9353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BFFB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CC1F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97E4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DBB4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5DAE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B700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6ECBB" w14:textId="1C21D024" w:rsidR="004A432A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530,6</w:t>
            </w:r>
          </w:p>
        </w:tc>
      </w:tr>
      <w:tr w:rsidR="004A432A" w:rsidRPr="004A432A" w14:paraId="15DB210D" w14:textId="77777777" w:rsidTr="004A432A">
        <w:trPr>
          <w:gridAfter w:val="1"/>
          <w:wAfter w:w="18" w:type="dxa"/>
          <w:trHeight w:val="25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3E042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Информирование жителей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F29F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957A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4454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1D99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5E6F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ACC3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9AAE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D637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D8B06" w14:textId="36CE5CBB" w:rsidR="004A432A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530,6</w:t>
            </w:r>
          </w:p>
        </w:tc>
      </w:tr>
      <w:tr w:rsidR="004A432A" w:rsidRPr="004A432A" w14:paraId="6F2EEF2A" w14:textId="77777777" w:rsidTr="004A432A">
        <w:trPr>
          <w:gridAfter w:val="1"/>
          <w:wAfter w:w="18" w:type="dxa"/>
          <w:trHeight w:val="65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FA839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5448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30D9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D412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A6E0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D01F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0B29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F8F7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E93F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D06F" w14:textId="06E63818" w:rsidR="004A432A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530,6</w:t>
            </w:r>
          </w:p>
        </w:tc>
      </w:tr>
      <w:tr w:rsidR="004A432A" w:rsidRPr="004A432A" w14:paraId="28E617EA" w14:textId="77777777" w:rsidTr="004A432A">
        <w:trPr>
          <w:gridAfter w:val="1"/>
          <w:wAfter w:w="18" w:type="dxa"/>
          <w:trHeight w:val="65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A0AFA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4083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CE9E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5D8F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0A53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E042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1D3E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A7A2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C864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82B67" w14:textId="113D68D8" w:rsidR="004A432A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530,6</w:t>
            </w:r>
          </w:p>
        </w:tc>
      </w:tr>
      <w:tr w:rsidR="004A432A" w:rsidRPr="004A432A" w14:paraId="41FA89AE" w14:textId="77777777" w:rsidTr="004A432A">
        <w:trPr>
          <w:gridAfter w:val="1"/>
          <w:wAfter w:w="18" w:type="dxa"/>
          <w:trHeight w:val="58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02B79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0950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1FFB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CD97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F81F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9FBD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EF41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61A4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AD110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2049" w14:textId="3B4560B9" w:rsidR="004A432A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530,6</w:t>
            </w:r>
          </w:p>
        </w:tc>
      </w:tr>
      <w:tr w:rsidR="004A432A" w:rsidRPr="004A432A" w14:paraId="649C065E" w14:textId="77777777" w:rsidTr="005721DF">
        <w:trPr>
          <w:gridAfter w:val="1"/>
          <w:wAfter w:w="18" w:type="dxa"/>
          <w:trHeight w:val="41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F5780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  <w:color w:val="000000"/>
              </w:rPr>
              <w:t>Другие вопросы в области средств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CAA4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E664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57F0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68727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BE70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B5ED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27A1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33E6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D6156" w14:textId="05B567F3" w:rsidR="004A432A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250,0</w:t>
            </w:r>
          </w:p>
        </w:tc>
      </w:tr>
      <w:tr w:rsidR="004A432A" w:rsidRPr="004A432A" w14:paraId="1C7F4F6C" w14:textId="77777777" w:rsidTr="005721DF">
        <w:trPr>
          <w:gridAfter w:val="1"/>
          <w:wAfter w:w="18" w:type="dxa"/>
          <w:trHeight w:val="25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D3417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  <w:color w:val="000000"/>
              </w:rPr>
              <w:t>Другие вопросы в области средств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3E6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BE74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3E55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2C31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39DA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2F38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4FA7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00300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9E6E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D175" w14:textId="17C06400" w:rsidR="004A432A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250,0</w:t>
            </w:r>
          </w:p>
        </w:tc>
      </w:tr>
      <w:tr w:rsidR="004A432A" w:rsidRPr="004A432A" w14:paraId="7C43274A" w14:textId="77777777" w:rsidTr="005721DF">
        <w:trPr>
          <w:gridAfter w:val="1"/>
          <w:wAfter w:w="18" w:type="dxa"/>
          <w:trHeight w:val="65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69483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C3ADD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AD88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154E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34C61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6081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0646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93A76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00300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46F5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F8E4F" w14:textId="1D58E32F" w:rsidR="004A432A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250,0</w:t>
            </w:r>
          </w:p>
        </w:tc>
      </w:tr>
      <w:tr w:rsidR="004A432A" w:rsidRPr="004A432A" w14:paraId="25EDBA79" w14:textId="77777777" w:rsidTr="004A432A">
        <w:trPr>
          <w:gridAfter w:val="1"/>
          <w:wAfter w:w="18" w:type="dxa"/>
          <w:trHeight w:val="65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743BC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E54E5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BA79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A046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6EEFA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AE2A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722B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AFFA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F50BC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921AC" w14:textId="69AC13D2" w:rsidR="004A432A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250,0</w:t>
            </w:r>
          </w:p>
        </w:tc>
      </w:tr>
      <w:tr w:rsidR="004A432A" w:rsidRPr="004A432A" w14:paraId="63500880" w14:textId="77777777" w:rsidTr="004A432A">
        <w:trPr>
          <w:gridAfter w:val="1"/>
          <w:wAfter w:w="18" w:type="dxa"/>
          <w:trHeight w:val="65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77885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r w:rsidRPr="004A432A">
              <w:rPr>
                <w:rFonts w:cs="Times New Roman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7418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9051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566F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D397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1D16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C7573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2ACB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8F6EB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57AAC" w14:textId="3F7EE162" w:rsidR="004A432A" w:rsidRPr="004A432A" w:rsidRDefault="008C24B7" w:rsidP="00222611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250,0</w:t>
            </w:r>
          </w:p>
        </w:tc>
      </w:tr>
      <w:tr w:rsidR="004A432A" w:rsidRPr="004A432A" w14:paraId="2E4A0682" w14:textId="77777777" w:rsidTr="004A432A">
        <w:trPr>
          <w:gridAfter w:val="1"/>
          <w:wAfter w:w="18" w:type="dxa"/>
          <w:trHeight w:val="3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3058C" w14:textId="77777777" w:rsidR="004A432A" w:rsidRPr="004A432A" w:rsidRDefault="004A432A" w:rsidP="00222611">
            <w:pPr>
              <w:ind w:right="-1"/>
              <w:jc w:val="both"/>
              <w:rPr>
                <w:rFonts w:cs="Times New Roman"/>
              </w:rPr>
            </w:pPr>
            <w:bookmarkStart w:id="3" w:name="_Hlk149574336"/>
            <w:r w:rsidRPr="004A432A">
              <w:rPr>
                <w:rFonts w:cs="Times New Roman"/>
                <w:color w:val="000000"/>
              </w:rPr>
              <w:t>Условно-утверждаемые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886A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38B3E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18EAF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B9C2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5012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69C74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CFDC8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0D439" w14:textId="77777777" w:rsidR="004A432A" w:rsidRPr="004A432A" w:rsidRDefault="004A432A" w:rsidP="00222611">
            <w:pPr>
              <w:ind w:right="-1"/>
              <w:rPr>
                <w:rFonts w:cs="Times New Roman"/>
              </w:rPr>
            </w:pPr>
            <w:r w:rsidRPr="004A432A">
              <w:rPr>
                <w:rFonts w:cs="Times New Roman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A5E22" w14:textId="77777777" w:rsidR="004A432A" w:rsidRPr="004A432A" w:rsidRDefault="004A432A" w:rsidP="00222611">
            <w:pPr>
              <w:ind w:right="-1"/>
              <w:jc w:val="center"/>
              <w:rPr>
                <w:rFonts w:cs="Times New Roman"/>
              </w:rPr>
            </w:pPr>
            <w:r w:rsidRPr="004A432A">
              <w:rPr>
                <w:rFonts w:cs="Times New Roman"/>
                <w:color w:val="000000"/>
              </w:rPr>
              <w:t>0,0</w:t>
            </w:r>
          </w:p>
        </w:tc>
      </w:tr>
      <w:bookmarkEnd w:id="3"/>
      <w:tr w:rsidR="004A432A" w:rsidRPr="004A432A" w14:paraId="528F0CB4" w14:textId="77777777" w:rsidTr="004A432A">
        <w:trPr>
          <w:trHeight w:val="345"/>
        </w:trPr>
        <w:tc>
          <w:tcPr>
            <w:tcW w:w="88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87FFE" w14:textId="77777777" w:rsidR="004A432A" w:rsidRPr="004A432A" w:rsidRDefault="004A432A" w:rsidP="00222611">
            <w:pPr>
              <w:ind w:right="-1"/>
              <w:rPr>
                <w:b/>
                <w:bCs/>
                <w:lang w:val="en-US"/>
              </w:rPr>
            </w:pPr>
            <w:r w:rsidRPr="004A432A">
              <w:rPr>
                <w:b/>
                <w:bCs/>
              </w:rPr>
              <w:t>ИТОГО</w:t>
            </w:r>
            <w:r w:rsidRPr="004A432A">
              <w:rPr>
                <w:b/>
                <w:bCs/>
                <w:lang w:val="en-US"/>
              </w:rPr>
              <w:t>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31A27" w14:textId="0B60179F" w:rsidR="004A432A" w:rsidRPr="004A432A" w:rsidRDefault="008C24B7" w:rsidP="00222611">
            <w:pPr>
              <w:ind w:right="-1"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color w:val="000000"/>
              </w:rPr>
              <w:t>31 765,6</w:t>
            </w:r>
          </w:p>
        </w:tc>
      </w:tr>
    </w:tbl>
    <w:p w14:paraId="2042D48A" w14:textId="77777777" w:rsidR="00AB3F65" w:rsidRDefault="00AB3F65" w:rsidP="00222611">
      <w:pPr>
        <w:spacing w:line="276" w:lineRule="auto"/>
        <w:ind w:right="-1"/>
        <w:jc w:val="center"/>
        <w:rPr>
          <w:rFonts w:cs="Times New Roman"/>
          <w:sz w:val="28"/>
          <w:szCs w:val="28"/>
        </w:rPr>
      </w:pPr>
    </w:p>
    <w:p w14:paraId="45B77487" w14:textId="21BD54C2" w:rsidR="00664D8F" w:rsidRDefault="00664D8F" w:rsidP="00222611">
      <w:pPr>
        <w:widowControl/>
        <w:suppressAutoHyphens w:val="0"/>
        <w:ind w:right="-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14:paraId="5F2C7AC4" w14:textId="10D7DC96" w:rsidR="0019279F" w:rsidRPr="00656646" w:rsidRDefault="0019279F" w:rsidP="00222611">
      <w:pPr>
        <w:ind w:left="5954" w:right="-1"/>
        <w:jc w:val="both"/>
        <w:rPr>
          <w:sz w:val="28"/>
          <w:szCs w:val="28"/>
        </w:rPr>
      </w:pPr>
      <w:r w:rsidRPr="0065664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14:paraId="486E8E6A" w14:textId="16B9AF4E" w:rsidR="0019279F" w:rsidRDefault="0019279F" w:rsidP="00222611">
      <w:pPr>
        <w:ind w:left="5954" w:right="-1"/>
        <w:jc w:val="both"/>
        <w:rPr>
          <w:sz w:val="28"/>
          <w:szCs w:val="28"/>
        </w:rPr>
      </w:pPr>
      <w:r w:rsidRPr="00656646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656646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656646">
        <w:rPr>
          <w:sz w:val="28"/>
          <w:szCs w:val="28"/>
        </w:rPr>
        <w:t xml:space="preserve"> Совета депутатов </w:t>
      </w:r>
      <w:r w:rsidR="00902EC1">
        <w:rPr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</w:p>
    <w:p w14:paraId="545A50D9" w14:textId="77777777" w:rsidR="00886B05" w:rsidRPr="006A1952" w:rsidRDefault="00886B05" w:rsidP="00222611">
      <w:pPr>
        <w:spacing w:line="360" w:lineRule="auto"/>
        <w:ind w:left="4820" w:right="-1"/>
        <w:jc w:val="both"/>
        <w:rPr>
          <w:rFonts w:cs="Times New Roman"/>
          <w:sz w:val="28"/>
          <w:szCs w:val="28"/>
        </w:rPr>
      </w:pPr>
    </w:p>
    <w:p w14:paraId="27DC7498" w14:textId="7AE240C0" w:rsidR="004019B8" w:rsidRDefault="004019B8" w:rsidP="00222611">
      <w:pPr>
        <w:spacing w:line="276" w:lineRule="auto"/>
        <w:ind w:right="-1"/>
        <w:jc w:val="center"/>
        <w:rPr>
          <w:rFonts w:cs="Times New Roman"/>
          <w:sz w:val="28"/>
          <w:szCs w:val="28"/>
        </w:rPr>
      </w:pPr>
      <w:r w:rsidRPr="006A1952">
        <w:rPr>
          <w:rFonts w:cs="Times New Roman"/>
          <w:sz w:val="28"/>
          <w:szCs w:val="28"/>
        </w:rPr>
        <w:t xml:space="preserve">Расходы бюджета </w:t>
      </w:r>
      <w:r w:rsidR="00902EC1">
        <w:rPr>
          <w:rFonts w:cs="Times New Roman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267C1B" w:rsidRPr="006A1952">
        <w:rPr>
          <w:rFonts w:cs="Times New Roman"/>
          <w:sz w:val="28"/>
          <w:szCs w:val="28"/>
        </w:rPr>
        <w:t xml:space="preserve"> в городе Москве за </w:t>
      </w:r>
      <w:r w:rsidR="00902EC1">
        <w:rPr>
          <w:rFonts w:cs="Times New Roman"/>
          <w:sz w:val="28"/>
          <w:szCs w:val="28"/>
        </w:rPr>
        <w:t>202</w:t>
      </w:r>
      <w:r w:rsidR="008C24B7">
        <w:rPr>
          <w:rFonts w:cs="Times New Roman"/>
          <w:sz w:val="28"/>
          <w:szCs w:val="28"/>
        </w:rPr>
        <w:t>5</w:t>
      </w:r>
      <w:r w:rsidR="00A8409A" w:rsidRPr="006A1952">
        <w:rPr>
          <w:rFonts w:cs="Times New Roman"/>
          <w:sz w:val="28"/>
          <w:szCs w:val="28"/>
        </w:rPr>
        <w:t xml:space="preserve"> год </w:t>
      </w:r>
      <w:r w:rsidR="007168B8" w:rsidRPr="006A1952">
        <w:rPr>
          <w:rFonts w:cs="Times New Roman"/>
          <w:sz w:val="28"/>
          <w:szCs w:val="28"/>
        </w:rPr>
        <w:t xml:space="preserve">по разделам, подразделам </w:t>
      </w:r>
      <w:r w:rsidRPr="006A1952">
        <w:rPr>
          <w:rFonts w:cs="Times New Roman"/>
          <w:sz w:val="28"/>
          <w:szCs w:val="28"/>
        </w:rPr>
        <w:t>классификации расходов бюджета</w:t>
      </w:r>
    </w:p>
    <w:p w14:paraId="4B347D0E" w14:textId="77777777" w:rsidR="00D6040D" w:rsidRPr="006A1952" w:rsidRDefault="00D6040D" w:rsidP="00222611">
      <w:pPr>
        <w:spacing w:line="276" w:lineRule="auto"/>
        <w:ind w:right="-1"/>
        <w:jc w:val="center"/>
        <w:rPr>
          <w:rFonts w:cs="Times New Roman"/>
          <w:sz w:val="28"/>
          <w:szCs w:val="28"/>
        </w:rPr>
      </w:pPr>
    </w:p>
    <w:tbl>
      <w:tblPr>
        <w:tblW w:w="10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9"/>
        <w:gridCol w:w="1417"/>
        <w:gridCol w:w="1418"/>
        <w:gridCol w:w="1486"/>
      </w:tblGrid>
      <w:tr w:rsidR="004019B8" w:rsidRPr="00C4480F" w14:paraId="3508E33F" w14:textId="77777777" w:rsidTr="00C4480F">
        <w:trPr>
          <w:trHeight w:val="414"/>
        </w:trPr>
        <w:tc>
          <w:tcPr>
            <w:tcW w:w="5949" w:type="dxa"/>
          </w:tcPr>
          <w:p w14:paraId="55AB1B48" w14:textId="39C8D358" w:rsidR="004019B8" w:rsidRPr="00C4480F" w:rsidRDefault="004019B8" w:rsidP="00222611">
            <w:pPr>
              <w:widowControl/>
              <w:tabs>
                <w:tab w:val="center" w:pos="2263"/>
                <w:tab w:val="left" w:pos="3757"/>
              </w:tabs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Наименование</w:t>
            </w:r>
          </w:p>
        </w:tc>
        <w:tc>
          <w:tcPr>
            <w:tcW w:w="1417" w:type="dxa"/>
          </w:tcPr>
          <w:p w14:paraId="204284FB" w14:textId="37B0B814" w:rsidR="00C4480F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Раздел</w:t>
            </w:r>
          </w:p>
        </w:tc>
        <w:tc>
          <w:tcPr>
            <w:tcW w:w="1418" w:type="dxa"/>
          </w:tcPr>
          <w:p w14:paraId="32F45345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Подраздел</w:t>
            </w:r>
          </w:p>
        </w:tc>
        <w:tc>
          <w:tcPr>
            <w:tcW w:w="1486" w:type="dxa"/>
          </w:tcPr>
          <w:p w14:paraId="622B5FD9" w14:textId="37AE68D0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Исполнено</w:t>
            </w:r>
            <w:r w:rsidR="0015349D" w:rsidRPr="00C4480F">
              <w:rPr>
                <w:rFonts w:eastAsia="Times New Roman" w:cs="Times New Roman"/>
              </w:rPr>
              <w:t xml:space="preserve"> тыс.</w:t>
            </w:r>
            <w:r w:rsidR="00D6040D">
              <w:rPr>
                <w:rFonts w:eastAsia="Times New Roman" w:cs="Times New Roman"/>
              </w:rPr>
              <w:t xml:space="preserve"> </w:t>
            </w:r>
            <w:r w:rsidR="0015349D" w:rsidRPr="00C4480F">
              <w:rPr>
                <w:rFonts w:eastAsia="Times New Roman" w:cs="Times New Roman"/>
              </w:rPr>
              <w:t>руб.</w:t>
            </w:r>
          </w:p>
        </w:tc>
      </w:tr>
      <w:tr w:rsidR="004019B8" w:rsidRPr="00C4480F" w14:paraId="7C041A76" w14:textId="77777777" w:rsidTr="00C4480F">
        <w:trPr>
          <w:trHeight w:val="60"/>
        </w:trPr>
        <w:tc>
          <w:tcPr>
            <w:tcW w:w="5949" w:type="dxa"/>
            <w:vAlign w:val="bottom"/>
          </w:tcPr>
          <w:p w14:paraId="5301C9B4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ОБЩЕГОСУДАРСТВЕННЫЕ ВОПРОСЫ</w:t>
            </w:r>
          </w:p>
        </w:tc>
        <w:tc>
          <w:tcPr>
            <w:tcW w:w="1417" w:type="dxa"/>
            <w:vAlign w:val="bottom"/>
          </w:tcPr>
          <w:p w14:paraId="06A3E1E6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01</w:t>
            </w:r>
          </w:p>
        </w:tc>
        <w:tc>
          <w:tcPr>
            <w:tcW w:w="1418" w:type="dxa"/>
            <w:vAlign w:val="center"/>
          </w:tcPr>
          <w:p w14:paraId="581DF06C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 </w:t>
            </w:r>
          </w:p>
        </w:tc>
        <w:tc>
          <w:tcPr>
            <w:tcW w:w="1486" w:type="dxa"/>
            <w:vAlign w:val="center"/>
          </w:tcPr>
          <w:p w14:paraId="1E63F6E9" w14:textId="4FF266A6" w:rsidR="004019B8" w:rsidRPr="00C4480F" w:rsidRDefault="00A57FD0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26 729,9</w:t>
            </w:r>
          </w:p>
        </w:tc>
      </w:tr>
      <w:tr w:rsidR="004019B8" w:rsidRPr="00C4480F" w14:paraId="63594B03" w14:textId="77777777" w:rsidTr="00C4480F">
        <w:trPr>
          <w:trHeight w:val="630"/>
        </w:trPr>
        <w:tc>
          <w:tcPr>
            <w:tcW w:w="5949" w:type="dxa"/>
            <w:vAlign w:val="bottom"/>
          </w:tcPr>
          <w:p w14:paraId="44782E8F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 xml:space="preserve">Функционирование высшего должностного лица субъекта Российской федерации и муниципального </w:t>
            </w:r>
            <w:r w:rsidR="00D163D2" w:rsidRPr="00C4480F">
              <w:rPr>
                <w:rFonts w:eastAsia="Times New Roman" w:cs="Times New Roman"/>
              </w:rPr>
              <w:t>округа</w:t>
            </w:r>
          </w:p>
        </w:tc>
        <w:tc>
          <w:tcPr>
            <w:tcW w:w="1417" w:type="dxa"/>
            <w:vAlign w:val="bottom"/>
          </w:tcPr>
          <w:p w14:paraId="519EEA02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01</w:t>
            </w:r>
          </w:p>
        </w:tc>
        <w:tc>
          <w:tcPr>
            <w:tcW w:w="1418" w:type="dxa"/>
            <w:vAlign w:val="bottom"/>
          </w:tcPr>
          <w:p w14:paraId="58842232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02</w:t>
            </w:r>
          </w:p>
        </w:tc>
        <w:tc>
          <w:tcPr>
            <w:tcW w:w="1486" w:type="dxa"/>
            <w:vAlign w:val="bottom"/>
          </w:tcPr>
          <w:p w14:paraId="6020BF57" w14:textId="36F0373F" w:rsidR="009C371D" w:rsidRPr="00C4480F" w:rsidRDefault="008C24B7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>
              <w:t>7 124,3</w:t>
            </w:r>
          </w:p>
        </w:tc>
      </w:tr>
      <w:tr w:rsidR="004019B8" w:rsidRPr="00C4480F" w14:paraId="5724A99E" w14:textId="77777777" w:rsidTr="00C4480F">
        <w:trPr>
          <w:trHeight w:val="343"/>
        </w:trPr>
        <w:tc>
          <w:tcPr>
            <w:tcW w:w="5949" w:type="dxa"/>
            <w:vAlign w:val="bottom"/>
          </w:tcPr>
          <w:p w14:paraId="739FAD32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vAlign w:val="bottom"/>
          </w:tcPr>
          <w:p w14:paraId="4FC441B6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01</w:t>
            </w:r>
          </w:p>
        </w:tc>
        <w:tc>
          <w:tcPr>
            <w:tcW w:w="1418" w:type="dxa"/>
            <w:vAlign w:val="bottom"/>
          </w:tcPr>
          <w:p w14:paraId="3719C859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03</w:t>
            </w:r>
          </w:p>
        </w:tc>
        <w:tc>
          <w:tcPr>
            <w:tcW w:w="1486" w:type="dxa"/>
            <w:vAlign w:val="bottom"/>
          </w:tcPr>
          <w:p w14:paraId="7327C104" w14:textId="38843983" w:rsidR="004019B8" w:rsidRPr="00C4480F" w:rsidRDefault="008C24B7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2 030,0</w:t>
            </w:r>
          </w:p>
        </w:tc>
      </w:tr>
      <w:tr w:rsidR="004019B8" w:rsidRPr="00C4480F" w14:paraId="1FCEAC0F" w14:textId="77777777" w:rsidTr="00C4480F">
        <w:trPr>
          <w:trHeight w:val="975"/>
        </w:trPr>
        <w:tc>
          <w:tcPr>
            <w:tcW w:w="5949" w:type="dxa"/>
            <w:vAlign w:val="bottom"/>
          </w:tcPr>
          <w:p w14:paraId="348BF348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 xml:space="preserve">Функционирование Правительства Российской Федерации, высших органов </w:t>
            </w:r>
            <w:r w:rsidR="00A23B3D" w:rsidRPr="00C4480F">
              <w:rPr>
                <w:rFonts w:eastAsia="Times New Roman" w:cs="Times New Roman"/>
              </w:rPr>
              <w:t>государственной власти</w:t>
            </w:r>
            <w:r w:rsidRPr="00C4480F">
              <w:rPr>
                <w:rFonts w:eastAsia="Times New Roman" w:cs="Times New Roman"/>
              </w:rPr>
              <w:t xml:space="preserve"> субъектов Российской Федерации, местных администраций</w:t>
            </w:r>
          </w:p>
        </w:tc>
        <w:tc>
          <w:tcPr>
            <w:tcW w:w="1417" w:type="dxa"/>
            <w:vAlign w:val="bottom"/>
          </w:tcPr>
          <w:p w14:paraId="7800E5AC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01</w:t>
            </w:r>
          </w:p>
        </w:tc>
        <w:tc>
          <w:tcPr>
            <w:tcW w:w="1418" w:type="dxa"/>
            <w:vAlign w:val="bottom"/>
          </w:tcPr>
          <w:p w14:paraId="5577F37D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04</w:t>
            </w:r>
          </w:p>
        </w:tc>
        <w:tc>
          <w:tcPr>
            <w:tcW w:w="1486" w:type="dxa"/>
            <w:vAlign w:val="bottom"/>
          </w:tcPr>
          <w:p w14:paraId="75C4F3EC" w14:textId="3A29920A" w:rsidR="004019B8" w:rsidRPr="00C4480F" w:rsidRDefault="008C24B7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>
              <w:t>17 194,</w:t>
            </w:r>
            <w:r w:rsidR="00A57FD0">
              <w:t>5</w:t>
            </w:r>
          </w:p>
        </w:tc>
      </w:tr>
      <w:tr w:rsidR="004019B8" w:rsidRPr="00C4480F" w14:paraId="613A61CE" w14:textId="77777777" w:rsidTr="00C4480F">
        <w:trPr>
          <w:trHeight w:val="315"/>
        </w:trPr>
        <w:tc>
          <w:tcPr>
            <w:tcW w:w="5949" w:type="dxa"/>
            <w:vAlign w:val="bottom"/>
          </w:tcPr>
          <w:p w14:paraId="5B33F82B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bookmarkStart w:id="4" w:name="OLE_LINK44"/>
            <w:r w:rsidRPr="00C4480F">
              <w:rPr>
                <w:rFonts w:eastAsia="Times New Roman" w:cs="Times New Roman"/>
              </w:rPr>
              <w:t>Резервные фонды</w:t>
            </w:r>
          </w:p>
        </w:tc>
        <w:tc>
          <w:tcPr>
            <w:tcW w:w="1417" w:type="dxa"/>
            <w:vAlign w:val="bottom"/>
          </w:tcPr>
          <w:p w14:paraId="73C47118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01</w:t>
            </w:r>
          </w:p>
        </w:tc>
        <w:tc>
          <w:tcPr>
            <w:tcW w:w="1418" w:type="dxa"/>
            <w:vAlign w:val="bottom"/>
          </w:tcPr>
          <w:p w14:paraId="5233A000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11</w:t>
            </w:r>
          </w:p>
        </w:tc>
        <w:tc>
          <w:tcPr>
            <w:tcW w:w="1486" w:type="dxa"/>
            <w:vAlign w:val="bottom"/>
          </w:tcPr>
          <w:p w14:paraId="218E0AA0" w14:textId="77777777" w:rsidR="004019B8" w:rsidRPr="00C4480F" w:rsidRDefault="00DF7CD4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0,0</w:t>
            </w:r>
          </w:p>
        </w:tc>
      </w:tr>
      <w:bookmarkEnd w:id="4"/>
      <w:tr w:rsidR="004019B8" w:rsidRPr="00C4480F" w14:paraId="208A40D8" w14:textId="77777777" w:rsidTr="00C4480F">
        <w:trPr>
          <w:trHeight w:val="315"/>
        </w:trPr>
        <w:tc>
          <w:tcPr>
            <w:tcW w:w="5949" w:type="dxa"/>
            <w:vAlign w:val="bottom"/>
          </w:tcPr>
          <w:p w14:paraId="17C71932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Другие общегосударственные вопросы</w:t>
            </w:r>
          </w:p>
        </w:tc>
        <w:tc>
          <w:tcPr>
            <w:tcW w:w="1417" w:type="dxa"/>
            <w:vAlign w:val="bottom"/>
          </w:tcPr>
          <w:p w14:paraId="4C1E4238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01</w:t>
            </w:r>
          </w:p>
        </w:tc>
        <w:tc>
          <w:tcPr>
            <w:tcW w:w="1418" w:type="dxa"/>
            <w:vAlign w:val="bottom"/>
          </w:tcPr>
          <w:p w14:paraId="3FDF3AE1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13</w:t>
            </w:r>
          </w:p>
        </w:tc>
        <w:tc>
          <w:tcPr>
            <w:tcW w:w="1486" w:type="dxa"/>
            <w:vAlign w:val="bottom"/>
          </w:tcPr>
          <w:p w14:paraId="71E2B016" w14:textId="7271A885" w:rsidR="004019B8" w:rsidRPr="00C4480F" w:rsidRDefault="008C24B7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381,1</w:t>
            </w:r>
          </w:p>
        </w:tc>
      </w:tr>
      <w:tr w:rsidR="004019B8" w:rsidRPr="00C4480F" w14:paraId="2CEB72DD" w14:textId="77777777" w:rsidTr="00C4480F">
        <w:trPr>
          <w:trHeight w:val="291"/>
        </w:trPr>
        <w:tc>
          <w:tcPr>
            <w:tcW w:w="5949" w:type="dxa"/>
            <w:vAlign w:val="bottom"/>
          </w:tcPr>
          <w:p w14:paraId="72E653E4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КУЛЬТУРА И КИНЕМАТОГРАФИЯ</w:t>
            </w:r>
          </w:p>
        </w:tc>
        <w:tc>
          <w:tcPr>
            <w:tcW w:w="1417" w:type="dxa"/>
            <w:vAlign w:val="bottom"/>
          </w:tcPr>
          <w:p w14:paraId="092D3F3A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08</w:t>
            </w:r>
          </w:p>
        </w:tc>
        <w:tc>
          <w:tcPr>
            <w:tcW w:w="1418" w:type="dxa"/>
            <w:vAlign w:val="bottom"/>
          </w:tcPr>
          <w:p w14:paraId="27DF4F0A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 </w:t>
            </w:r>
          </w:p>
        </w:tc>
        <w:tc>
          <w:tcPr>
            <w:tcW w:w="1486" w:type="dxa"/>
            <w:shd w:val="clear" w:color="auto" w:fill="FFFFFF"/>
            <w:vAlign w:val="bottom"/>
          </w:tcPr>
          <w:p w14:paraId="3CE80A99" w14:textId="25F400D7" w:rsidR="004019B8" w:rsidRPr="00C4480F" w:rsidRDefault="008C24B7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457,9</w:t>
            </w:r>
          </w:p>
        </w:tc>
      </w:tr>
      <w:tr w:rsidR="004019B8" w:rsidRPr="00C4480F" w14:paraId="0A7A8BF2" w14:textId="77777777" w:rsidTr="00C4480F">
        <w:trPr>
          <w:trHeight w:val="315"/>
        </w:trPr>
        <w:tc>
          <w:tcPr>
            <w:tcW w:w="5949" w:type="dxa"/>
            <w:vAlign w:val="bottom"/>
          </w:tcPr>
          <w:p w14:paraId="5FA2559C" w14:textId="77777777" w:rsidR="004019B8" w:rsidRPr="00C4480F" w:rsidRDefault="00400C36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  <w:kern w:val="0"/>
                <w:lang w:eastAsia="ru-RU" w:bidi="ar-SA"/>
              </w:rPr>
              <w:t>Другие вопросы в области культуры, кинематографии</w:t>
            </w:r>
          </w:p>
        </w:tc>
        <w:tc>
          <w:tcPr>
            <w:tcW w:w="1417" w:type="dxa"/>
            <w:vAlign w:val="bottom"/>
          </w:tcPr>
          <w:p w14:paraId="71BB2CE4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08</w:t>
            </w:r>
          </w:p>
        </w:tc>
        <w:tc>
          <w:tcPr>
            <w:tcW w:w="1418" w:type="dxa"/>
            <w:vAlign w:val="bottom"/>
          </w:tcPr>
          <w:p w14:paraId="34B62442" w14:textId="77777777" w:rsidR="004019B8" w:rsidRPr="00C4480F" w:rsidRDefault="004019B8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04</w:t>
            </w:r>
          </w:p>
        </w:tc>
        <w:tc>
          <w:tcPr>
            <w:tcW w:w="1486" w:type="dxa"/>
            <w:vAlign w:val="bottom"/>
          </w:tcPr>
          <w:p w14:paraId="4A99D483" w14:textId="0259A2F0" w:rsidR="004019B8" w:rsidRPr="00C4480F" w:rsidRDefault="008C24B7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457,9</w:t>
            </w:r>
          </w:p>
        </w:tc>
      </w:tr>
      <w:tr w:rsidR="00F527FB" w:rsidRPr="00C4480F" w14:paraId="4BD25B37" w14:textId="77777777" w:rsidTr="00C4480F">
        <w:trPr>
          <w:trHeight w:val="219"/>
        </w:trPr>
        <w:tc>
          <w:tcPr>
            <w:tcW w:w="5949" w:type="dxa"/>
            <w:vAlign w:val="bottom"/>
          </w:tcPr>
          <w:p w14:paraId="1A577B0A" w14:textId="77777777" w:rsidR="00F527FB" w:rsidRPr="00C4480F" w:rsidRDefault="00F527FB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  <w:kern w:val="0"/>
                <w:lang w:eastAsia="ru-RU" w:bidi="ar-SA"/>
              </w:rPr>
              <w:t>СОЦИАЛЬНАЯ ПОЛИТИКА</w:t>
            </w:r>
          </w:p>
        </w:tc>
        <w:tc>
          <w:tcPr>
            <w:tcW w:w="1417" w:type="dxa"/>
            <w:vAlign w:val="bottom"/>
          </w:tcPr>
          <w:p w14:paraId="2917E3FC" w14:textId="77777777" w:rsidR="00F527FB" w:rsidRPr="00C4480F" w:rsidRDefault="00F527FB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10</w:t>
            </w:r>
          </w:p>
        </w:tc>
        <w:tc>
          <w:tcPr>
            <w:tcW w:w="1418" w:type="dxa"/>
            <w:vAlign w:val="bottom"/>
          </w:tcPr>
          <w:p w14:paraId="1491FA9D" w14:textId="77777777" w:rsidR="00F527FB" w:rsidRPr="00C4480F" w:rsidRDefault="00F527FB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 </w:t>
            </w:r>
          </w:p>
        </w:tc>
        <w:tc>
          <w:tcPr>
            <w:tcW w:w="1486" w:type="dxa"/>
            <w:shd w:val="clear" w:color="auto" w:fill="FFFFFF"/>
            <w:vAlign w:val="bottom"/>
          </w:tcPr>
          <w:p w14:paraId="3F481820" w14:textId="066EA499" w:rsidR="00F527FB" w:rsidRPr="00C4480F" w:rsidRDefault="008C24B7" w:rsidP="00222611">
            <w:pPr>
              <w:widowControl/>
              <w:suppressAutoHyphens w:val="0"/>
              <w:ind w:right="-1"/>
              <w:jc w:val="both"/>
              <w:outlineLvl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3 797,2</w:t>
            </w:r>
          </w:p>
        </w:tc>
      </w:tr>
      <w:tr w:rsidR="00F527FB" w:rsidRPr="00C4480F" w14:paraId="4DA608FB" w14:textId="77777777" w:rsidTr="00C4480F">
        <w:trPr>
          <w:trHeight w:val="330"/>
        </w:trPr>
        <w:tc>
          <w:tcPr>
            <w:tcW w:w="5949" w:type="dxa"/>
            <w:vAlign w:val="bottom"/>
          </w:tcPr>
          <w:p w14:paraId="600233C8" w14:textId="77777777" w:rsidR="00F527FB" w:rsidRPr="00C4480F" w:rsidRDefault="00F527FB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bookmarkStart w:id="5" w:name="OLE_LINK3"/>
            <w:bookmarkStart w:id="6" w:name="OLE_LINK4"/>
            <w:r w:rsidRPr="00C4480F">
              <w:rPr>
                <w:rFonts w:eastAsia="Times New Roman" w:cs="Times New Roman"/>
                <w:kern w:val="0"/>
                <w:lang w:eastAsia="ru-RU" w:bidi="ar-SA"/>
              </w:rPr>
              <w:t>Пенсионное обеспечение</w:t>
            </w:r>
          </w:p>
        </w:tc>
        <w:tc>
          <w:tcPr>
            <w:tcW w:w="1417" w:type="dxa"/>
            <w:vAlign w:val="bottom"/>
          </w:tcPr>
          <w:p w14:paraId="4F896196" w14:textId="77777777" w:rsidR="00F527FB" w:rsidRPr="00C4480F" w:rsidRDefault="00F527FB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10</w:t>
            </w:r>
          </w:p>
        </w:tc>
        <w:tc>
          <w:tcPr>
            <w:tcW w:w="1418" w:type="dxa"/>
            <w:vAlign w:val="bottom"/>
          </w:tcPr>
          <w:p w14:paraId="6471A0D7" w14:textId="77777777" w:rsidR="00F527FB" w:rsidRPr="00C4480F" w:rsidRDefault="00F527FB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01</w:t>
            </w:r>
          </w:p>
        </w:tc>
        <w:tc>
          <w:tcPr>
            <w:tcW w:w="1486" w:type="dxa"/>
            <w:shd w:val="clear" w:color="auto" w:fill="FFFFFF"/>
            <w:vAlign w:val="bottom"/>
          </w:tcPr>
          <w:p w14:paraId="763440C7" w14:textId="269F1343" w:rsidR="00F527FB" w:rsidRPr="00C4480F" w:rsidRDefault="008C24B7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2 816,9</w:t>
            </w:r>
          </w:p>
        </w:tc>
      </w:tr>
      <w:tr w:rsidR="00F527FB" w:rsidRPr="00C4480F" w14:paraId="78D6DB1C" w14:textId="77777777" w:rsidTr="00C4480F">
        <w:trPr>
          <w:trHeight w:val="330"/>
        </w:trPr>
        <w:tc>
          <w:tcPr>
            <w:tcW w:w="5949" w:type="dxa"/>
            <w:vAlign w:val="bottom"/>
          </w:tcPr>
          <w:p w14:paraId="75B3543B" w14:textId="77777777" w:rsidR="00F527FB" w:rsidRPr="00C4480F" w:rsidRDefault="00F527FB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  <w:kern w:val="0"/>
                <w:lang w:eastAsia="ru-RU" w:bidi="ar-SA"/>
              </w:rPr>
              <w:t>Другие вопросы в области социальной политики</w:t>
            </w:r>
          </w:p>
        </w:tc>
        <w:tc>
          <w:tcPr>
            <w:tcW w:w="1417" w:type="dxa"/>
            <w:vAlign w:val="bottom"/>
          </w:tcPr>
          <w:p w14:paraId="7BB34D79" w14:textId="77777777" w:rsidR="00F527FB" w:rsidRPr="00C4480F" w:rsidRDefault="00F527FB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10</w:t>
            </w:r>
          </w:p>
        </w:tc>
        <w:tc>
          <w:tcPr>
            <w:tcW w:w="1418" w:type="dxa"/>
            <w:vAlign w:val="bottom"/>
          </w:tcPr>
          <w:p w14:paraId="28B0067B" w14:textId="77777777" w:rsidR="00F527FB" w:rsidRPr="00C4480F" w:rsidRDefault="00F527FB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06</w:t>
            </w:r>
          </w:p>
        </w:tc>
        <w:tc>
          <w:tcPr>
            <w:tcW w:w="1486" w:type="dxa"/>
            <w:shd w:val="clear" w:color="auto" w:fill="FFFFFF"/>
            <w:vAlign w:val="bottom"/>
          </w:tcPr>
          <w:p w14:paraId="03F56957" w14:textId="1B96A50F" w:rsidR="00F527FB" w:rsidRPr="00C4480F" w:rsidRDefault="008C24B7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980,3</w:t>
            </w:r>
          </w:p>
        </w:tc>
      </w:tr>
      <w:bookmarkEnd w:id="5"/>
      <w:bookmarkEnd w:id="6"/>
      <w:tr w:rsidR="00F527FB" w:rsidRPr="00C4480F" w14:paraId="3FBEB05A" w14:textId="77777777" w:rsidTr="00C4480F">
        <w:trPr>
          <w:trHeight w:val="330"/>
        </w:trPr>
        <w:tc>
          <w:tcPr>
            <w:tcW w:w="5949" w:type="dxa"/>
            <w:vAlign w:val="bottom"/>
          </w:tcPr>
          <w:p w14:paraId="65A0BD53" w14:textId="77777777" w:rsidR="00F527FB" w:rsidRPr="00C4480F" w:rsidRDefault="00F527FB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cs="Times New Roman"/>
              </w:rPr>
              <w:t>СРЕДСТВА МАССОВОЙ ИНФОРМАЦИИ</w:t>
            </w:r>
          </w:p>
        </w:tc>
        <w:tc>
          <w:tcPr>
            <w:tcW w:w="1417" w:type="dxa"/>
            <w:vAlign w:val="bottom"/>
          </w:tcPr>
          <w:p w14:paraId="628C189B" w14:textId="77777777" w:rsidR="00F527FB" w:rsidRPr="00C4480F" w:rsidRDefault="00F527FB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12</w:t>
            </w:r>
          </w:p>
        </w:tc>
        <w:tc>
          <w:tcPr>
            <w:tcW w:w="1418" w:type="dxa"/>
            <w:vAlign w:val="bottom"/>
          </w:tcPr>
          <w:p w14:paraId="3398CB06" w14:textId="77777777" w:rsidR="00F527FB" w:rsidRPr="00C4480F" w:rsidRDefault="00F527FB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</w:p>
        </w:tc>
        <w:tc>
          <w:tcPr>
            <w:tcW w:w="1486" w:type="dxa"/>
            <w:shd w:val="clear" w:color="auto" w:fill="FFFFFF"/>
            <w:vAlign w:val="bottom"/>
          </w:tcPr>
          <w:p w14:paraId="07B1816C" w14:textId="385CFF2A" w:rsidR="00F527FB" w:rsidRPr="00C4480F" w:rsidRDefault="008C24B7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780,6</w:t>
            </w:r>
          </w:p>
        </w:tc>
      </w:tr>
      <w:tr w:rsidR="00F527FB" w:rsidRPr="00C4480F" w14:paraId="7F90648B" w14:textId="77777777" w:rsidTr="00C4480F">
        <w:trPr>
          <w:trHeight w:val="330"/>
        </w:trPr>
        <w:tc>
          <w:tcPr>
            <w:tcW w:w="5949" w:type="dxa"/>
            <w:vAlign w:val="bottom"/>
          </w:tcPr>
          <w:p w14:paraId="1180354E" w14:textId="77777777" w:rsidR="00F527FB" w:rsidRPr="00C4480F" w:rsidRDefault="00F527FB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bookmarkStart w:id="7" w:name="_Hlk134624594"/>
            <w:r w:rsidRPr="00C4480F">
              <w:rPr>
                <w:rFonts w:cs="Times New Roman"/>
              </w:rPr>
              <w:t>Периодическая печать и издательства</w:t>
            </w:r>
          </w:p>
        </w:tc>
        <w:tc>
          <w:tcPr>
            <w:tcW w:w="1417" w:type="dxa"/>
            <w:vAlign w:val="bottom"/>
          </w:tcPr>
          <w:p w14:paraId="7E89A52F" w14:textId="77777777" w:rsidR="00F527FB" w:rsidRPr="00C4480F" w:rsidRDefault="00F527FB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12</w:t>
            </w:r>
          </w:p>
        </w:tc>
        <w:tc>
          <w:tcPr>
            <w:tcW w:w="1418" w:type="dxa"/>
            <w:vAlign w:val="bottom"/>
          </w:tcPr>
          <w:p w14:paraId="0192F098" w14:textId="77777777" w:rsidR="00F527FB" w:rsidRPr="00C4480F" w:rsidRDefault="00F527FB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02</w:t>
            </w:r>
          </w:p>
        </w:tc>
        <w:tc>
          <w:tcPr>
            <w:tcW w:w="1486" w:type="dxa"/>
            <w:shd w:val="clear" w:color="auto" w:fill="FFFFFF"/>
            <w:vAlign w:val="bottom"/>
          </w:tcPr>
          <w:p w14:paraId="7D2495B6" w14:textId="098D5828" w:rsidR="00F527FB" w:rsidRPr="00C4480F" w:rsidRDefault="008C24B7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530,6</w:t>
            </w:r>
          </w:p>
        </w:tc>
      </w:tr>
      <w:tr w:rsidR="00CF18BF" w:rsidRPr="00C4480F" w14:paraId="16EE076A" w14:textId="77777777" w:rsidTr="00C4480F">
        <w:trPr>
          <w:trHeight w:val="330"/>
        </w:trPr>
        <w:tc>
          <w:tcPr>
            <w:tcW w:w="5949" w:type="dxa"/>
            <w:vAlign w:val="bottom"/>
          </w:tcPr>
          <w:p w14:paraId="616E36C9" w14:textId="77777777" w:rsidR="00CF18BF" w:rsidRPr="00C4480F" w:rsidRDefault="00CF18BF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  <w:kern w:val="0"/>
                <w:lang w:eastAsia="ru-RU" w:bidi="ar-SA"/>
              </w:rPr>
              <w:t>Другие вопросы в области средств массовой информации</w:t>
            </w:r>
          </w:p>
        </w:tc>
        <w:tc>
          <w:tcPr>
            <w:tcW w:w="1417" w:type="dxa"/>
            <w:vAlign w:val="bottom"/>
          </w:tcPr>
          <w:p w14:paraId="5C389476" w14:textId="77777777" w:rsidR="00CF18BF" w:rsidRPr="00C4480F" w:rsidRDefault="00CF18BF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12</w:t>
            </w:r>
          </w:p>
        </w:tc>
        <w:tc>
          <w:tcPr>
            <w:tcW w:w="1418" w:type="dxa"/>
            <w:vAlign w:val="bottom"/>
          </w:tcPr>
          <w:p w14:paraId="01A44BBC" w14:textId="77777777" w:rsidR="00CF18BF" w:rsidRPr="00C4480F" w:rsidRDefault="00CF18BF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04</w:t>
            </w:r>
          </w:p>
        </w:tc>
        <w:tc>
          <w:tcPr>
            <w:tcW w:w="1486" w:type="dxa"/>
            <w:shd w:val="clear" w:color="auto" w:fill="FFFFFF"/>
            <w:vAlign w:val="bottom"/>
          </w:tcPr>
          <w:p w14:paraId="16FA2F1C" w14:textId="6B4AC88F" w:rsidR="00CF18BF" w:rsidRPr="00C4480F" w:rsidRDefault="008C24B7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250,0</w:t>
            </w:r>
          </w:p>
        </w:tc>
      </w:tr>
      <w:bookmarkEnd w:id="7"/>
      <w:tr w:rsidR="00F527FB" w:rsidRPr="00C4480F" w14:paraId="14D8FCF8" w14:textId="77777777" w:rsidTr="00C4480F">
        <w:trPr>
          <w:trHeight w:val="330"/>
        </w:trPr>
        <w:tc>
          <w:tcPr>
            <w:tcW w:w="8784" w:type="dxa"/>
            <w:gridSpan w:val="3"/>
            <w:vAlign w:val="bottom"/>
          </w:tcPr>
          <w:p w14:paraId="449F1C00" w14:textId="77777777" w:rsidR="00F527FB" w:rsidRPr="00C4480F" w:rsidRDefault="00F527FB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 w:rsidRPr="00C4480F">
              <w:rPr>
                <w:rFonts w:eastAsia="Times New Roman" w:cs="Times New Roman"/>
              </w:rPr>
              <w:t>ВСЕГО РАСХОДОВ:</w:t>
            </w:r>
          </w:p>
        </w:tc>
        <w:tc>
          <w:tcPr>
            <w:tcW w:w="1486" w:type="dxa"/>
            <w:vAlign w:val="bottom"/>
          </w:tcPr>
          <w:p w14:paraId="27020DD2" w14:textId="3165D170" w:rsidR="00F527FB" w:rsidRPr="00C4480F" w:rsidRDefault="00A57FD0" w:rsidP="00222611">
            <w:pPr>
              <w:widowControl/>
              <w:suppressAutoHyphens w:val="0"/>
              <w:snapToGrid w:val="0"/>
              <w:ind w:right="-1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  <w:b/>
                <w:bCs/>
                <w:color w:val="000000"/>
              </w:rPr>
              <w:t>31 765,6</w:t>
            </w:r>
          </w:p>
        </w:tc>
      </w:tr>
    </w:tbl>
    <w:p w14:paraId="636D7B1A" w14:textId="77777777" w:rsidR="00886B05" w:rsidRPr="006A1952" w:rsidRDefault="00886B05" w:rsidP="00222611">
      <w:pPr>
        <w:spacing w:line="360" w:lineRule="auto"/>
        <w:ind w:right="-1"/>
        <w:rPr>
          <w:rFonts w:cs="Times New Roman"/>
          <w:b/>
          <w:sz w:val="28"/>
          <w:szCs w:val="28"/>
        </w:rPr>
      </w:pPr>
    </w:p>
    <w:p w14:paraId="7A187972" w14:textId="77777777" w:rsidR="0019279F" w:rsidRPr="00656646" w:rsidRDefault="00886B05" w:rsidP="00222611">
      <w:pPr>
        <w:ind w:left="5954" w:right="-1"/>
        <w:jc w:val="both"/>
        <w:rPr>
          <w:sz w:val="28"/>
          <w:szCs w:val="28"/>
        </w:rPr>
      </w:pPr>
      <w:r w:rsidRPr="006A1952">
        <w:rPr>
          <w:rFonts w:cs="Times New Roman"/>
          <w:sz w:val="28"/>
          <w:szCs w:val="28"/>
        </w:rPr>
        <w:br w:type="page"/>
      </w:r>
      <w:r w:rsidR="0019279F" w:rsidRPr="00656646">
        <w:rPr>
          <w:sz w:val="28"/>
          <w:szCs w:val="28"/>
        </w:rPr>
        <w:lastRenderedPageBreak/>
        <w:t xml:space="preserve">Приложение </w:t>
      </w:r>
      <w:r w:rsidR="0019279F">
        <w:rPr>
          <w:sz w:val="28"/>
          <w:szCs w:val="28"/>
        </w:rPr>
        <w:t>5</w:t>
      </w:r>
    </w:p>
    <w:p w14:paraId="17F804ED" w14:textId="2C349F78" w:rsidR="0019279F" w:rsidRDefault="0019279F" w:rsidP="00222611">
      <w:pPr>
        <w:ind w:left="5954" w:right="-1"/>
        <w:jc w:val="both"/>
        <w:rPr>
          <w:sz w:val="28"/>
          <w:szCs w:val="28"/>
        </w:rPr>
      </w:pPr>
      <w:r w:rsidRPr="00656646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656646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656646">
        <w:rPr>
          <w:sz w:val="28"/>
          <w:szCs w:val="28"/>
        </w:rPr>
        <w:t xml:space="preserve"> Совета депутатов </w:t>
      </w:r>
      <w:r w:rsidR="00902EC1">
        <w:rPr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</w:p>
    <w:p w14:paraId="20E1AAFA" w14:textId="77777777" w:rsidR="00886B05" w:rsidRPr="006A1952" w:rsidRDefault="00886B05" w:rsidP="00222611">
      <w:pPr>
        <w:spacing w:line="360" w:lineRule="auto"/>
        <w:ind w:right="-1"/>
        <w:jc w:val="both"/>
        <w:rPr>
          <w:rFonts w:cs="Times New Roman"/>
          <w:sz w:val="28"/>
          <w:szCs w:val="28"/>
        </w:rPr>
      </w:pPr>
    </w:p>
    <w:p w14:paraId="0C68F91D" w14:textId="68D76485" w:rsidR="004019B8" w:rsidRDefault="004019B8" w:rsidP="00222611">
      <w:pPr>
        <w:spacing w:line="276" w:lineRule="auto"/>
        <w:ind w:right="-1"/>
        <w:jc w:val="center"/>
        <w:rPr>
          <w:rFonts w:cs="Times New Roman"/>
          <w:sz w:val="28"/>
          <w:szCs w:val="28"/>
        </w:rPr>
      </w:pPr>
      <w:r w:rsidRPr="006A1952">
        <w:rPr>
          <w:rFonts w:cs="Times New Roman"/>
          <w:sz w:val="28"/>
          <w:szCs w:val="28"/>
        </w:rPr>
        <w:t xml:space="preserve">Источники финансирования дефицита бюджета </w:t>
      </w:r>
      <w:r w:rsidR="00902EC1">
        <w:rPr>
          <w:rFonts w:cs="Times New Roman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6A1952">
        <w:rPr>
          <w:rFonts w:cs="Times New Roman"/>
          <w:sz w:val="28"/>
          <w:szCs w:val="28"/>
        </w:rPr>
        <w:t xml:space="preserve">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</w:t>
      </w:r>
      <w:r w:rsidR="00A8409A" w:rsidRPr="006A1952">
        <w:rPr>
          <w:rFonts w:cs="Times New Roman"/>
          <w:sz w:val="28"/>
          <w:szCs w:val="28"/>
        </w:rPr>
        <w:t>ания дефицитов бюджетов за</w:t>
      </w:r>
      <w:r w:rsidR="008F449C" w:rsidRPr="006A1952">
        <w:rPr>
          <w:rFonts w:cs="Times New Roman"/>
          <w:sz w:val="28"/>
          <w:szCs w:val="28"/>
        </w:rPr>
        <w:t xml:space="preserve"> 20</w:t>
      </w:r>
      <w:r w:rsidR="00566B89" w:rsidRPr="006A1952">
        <w:rPr>
          <w:rFonts w:cs="Times New Roman"/>
          <w:sz w:val="28"/>
          <w:szCs w:val="28"/>
        </w:rPr>
        <w:t>2</w:t>
      </w:r>
      <w:r w:rsidR="00A57FD0">
        <w:rPr>
          <w:rFonts w:cs="Times New Roman"/>
          <w:sz w:val="28"/>
          <w:szCs w:val="28"/>
        </w:rPr>
        <w:t>5</w:t>
      </w:r>
      <w:r w:rsidRPr="006A1952">
        <w:rPr>
          <w:rFonts w:cs="Times New Roman"/>
          <w:sz w:val="28"/>
          <w:szCs w:val="28"/>
        </w:rPr>
        <w:t xml:space="preserve"> год</w:t>
      </w:r>
    </w:p>
    <w:p w14:paraId="6CD62BC6" w14:textId="77777777" w:rsidR="00C4480F" w:rsidRPr="006A1952" w:rsidRDefault="00C4480F" w:rsidP="00222611">
      <w:pPr>
        <w:spacing w:line="276" w:lineRule="auto"/>
        <w:ind w:right="-1"/>
        <w:jc w:val="center"/>
        <w:rPr>
          <w:rFonts w:cs="Times New Roman"/>
          <w:sz w:val="28"/>
          <w:szCs w:val="28"/>
        </w:rPr>
      </w:pPr>
    </w:p>
    <w:tbl>
      <w:tblPr>
        <w:tblW w:w="10150" w:type="dxa"/>
        <w:tblLayout w:type="fixed"/>
        <w:tblLook w:val="0000" w:firstRow="0" w:lastRow="0" w:firstColumn="0" w:lastColumn="0" w:noHBand="0" w:noVBand="0"/>
      </w:tblPr>
      <w:tblGrid>
        <w:gridCol w:w="3062"/>
        <w:gridCol w:w="5338"/>
        <w:gridCol w:w="1750"/>
      </w:tblGrid>
      <w:tr w:rsidR="004019B8" w:rsidRPr="006A1952" w14:paraId="57798E36" w14:textId="77777777" w:rsidTr="00C4480F">
        <w:trPr>
          <w:trHeight w:val="796"/>
        </w:trPr>
        <w:tc>
          <w:tcPr>
            <w:tcW w:w="3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83BD5B2" w14:textId="77777777" w:rsidR="004019B8" w:rsidRPr="006A1952" w:rsidRDefault="00A8409A" w:rsidP="00222611">
            <w:pPr>
              <w:widowControl/>
              <w:suppressAutoHyphens w:val="0"/>
              <w:snapToGrid w:val="0"/>
              <w:ind w:right="-1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6A1952">
              <w:rPr>
                <w:rFonts w:eastAsia="Times New Roman" w:cs="Times New Roman"/>
                <w:bCs/>
                <w:sz w:val="28"/>
                <w:szCs w:val="28"/>
              </w:rPr>
              <w:t>Код классификации источников</w:t>
            </w:r>
            <w:r w:rsidR="004019B8" w:rsidRPr="006A1952">
              <w:rPr>
                <w:rFonts w:eastAsia="Times New Roman" w:cs="Times New Roman"/>
                <w:bCs/>
                <w:sz w:val="28"/>
                <w:szCs w:val="28"/>
              </w:rPr>
              <w:t xml:space="preserve"> финансирования дефицита бюджета</w:t>
            </w:r>
          </w:p>
        </w:tc>
        <w:tc>
          <w:tcPr>
            <w:tcW w:w="533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6A81D704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6A1952">
              <w:rPr>
                <w:rFonts w:eastAsia="Times New Roman" w:cs="Times New Roman"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5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22ADFD" w14:textId="62C4424C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6A1952">
              <w:rPr>
                <w:rFonts w:eastAsia="Times New Roman" w:cs="Times New Roman"/>
                <w:bCs/>
                <w:sz w:val="28"/>
                <w:szCs w:val="28"/>
              </w:rPr>
              <w:t>Исполнено</w:t>
            </w:r>
            <w:r w:rsidR="00247275" w:rsidRPr="006A1952">
              <w:rPr>
                <w:rFonts w:eastAsia="Times New Roman" w:cs="Times New Roman"/>
                <w:sz w:val="28"/>
                <w:szCs w:val="28"/>
              </w:rPr>
              <w:t xml:space="preserve"> тыс.</w:t>
            </w:r>
            <w:r w:rsidR="00D6040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247275" w:rsidRPr="006A1952">
              <w:rPr>
                <w:rFonts w:eastAsia="Times New Roman" w:cs="Times New Roman"/>
                <w:sz w:val="28"/>
                <w:szCs w:val="28"/>
              </w:rPr>
              <w:t>руб.</w:t>
            </w:r>
          </w:p>
        </w:tc>
      </w:tr>
      <w:tr w:rsidR="004019B8" w:rsidRPr="006A1952" w14:paraId="6ACE31CE" w14:textId="77777777" w:rsidTr="00C4480F">
        <w:trPr>
          <w:trHeight w:val="535"/>
        </w:trPr>
        <w:tc>
          <w:tcPr>
            <w:tcW w:w="306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D519C82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533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6EEE20D5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6E8417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4019B8" w:rsidRPr="006A1952" w14:paraId="01B62275" w14:textId="77777777" w:rsidTr="00C4480F">
        <w:trPr>
          <w:trHeight w:val="322"/>
        </w:trPr>
        <w:tc>
          <w:tcPr>
            <w:tcW w:w="3062" w:type="dxa"/>
            <w:vMerge w:val="restart"/>
            <w:tcBorders>
              <w:left w:val="single" w:sz="8" w:space="0" w:color="000000"/>
              <w:bottom w:val="single" w:sz="4" w:space="0" w:color="000000"/>
            </w:tcBorders>
          </w:tcPr>
          <w:p w14:paraId="0359A8AC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A1952">
              <w:rPr>
                <w:rFonts w:eastAsia="Times New Roman" w:cs="Times New Roman"/>
                <w:sz w:val="28"/>
                <w:szCs w:val="28"/>
              </w:rPr>
              <w:t>00001050000000000000</w:t>
            </w:r>
          </w:p>
        </w:tc>
        <w:tc>
          <w:tcPr>
            <w:tcW w:w="533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1A87347" w14:textId="77777777" w:rsidR="004019B8" w:rsidRPr="006A1952" w:rsidRDefault="00A8409A" w:rsidP="00222611">
            <w:pPr>
              <w:widowControl/>
              <w:suppressAutoHyphens w:val="0"/>
              <w:snapToGrid w:val="0"/>
              <w:ind w:right="-1"/>
              <w:rPr>
                <w:rFonts w:eastAsia="Times New Roman" w:cs="Times New Roman"/>
                <w:sz w:val="28"/>
                <w:szCs w:val="28"/>
              </w:rPr>
            </w:pPr>
            <w:r w:rsidRPr="006A1952">
              <w:rPr>
                <w:rFonts w:eastAsia="Times New Roman" w:cs="Times New Roman"/>
                <w:sz w:val="28"/>
                <w:szCs w:val="28"/>
              </w:rPr>
              <w:t>Изменение остатков средств на счетах по</w:t>
            </w:r>
            <w:r w:rsidR="004019B8" w:rsidRPr="006A1952">
              <w:rPr>
                <w:rFonts w:eastAsia="Times New Roman" w:cs="Times New Roman"/>
                <w:sz w:val="28"/>
                <w:szCs w:val="28"/>
              </w:rPr>
              <w:t xml:space="preserve"> учету средств бюджета</w:t>
            </w:r>
          </w:p>
        </w:tc>
        <w:tc>
          <w:tcPr>
            <w:tcW w:w="17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5B2563" w14:textId="45F87D05" w:rsidR="004019B8" w:rsidRPr="006A1952" w:rsidRDefault="00A57FD0" w:rsidP="00222611">
            <w:pPr>
              <w:widowControl/>
              <w:suppressAutoHyphens w:val="0"/>
              <w:snapToGrid w:val="0"/>
              <w:ind w:right="-1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2 567,7</w:t>
            </w:r>
          </w:p>
        </w:tc>
      </w:tr>
      <w:tr w:rsidR="004019B8" w:rsidRPr="006A1952" w14:paraId="333CF34B" w14:textId="77777777" w:rsidTr="00C4480F">
        <w:trPr>
          <w:trHeight w:val="797"/>
        </w:trPr>
        <w:tc>
          <w:tcPr>
            <w:tcW w:w="3062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14:paraId="43548DAA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3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DCB7E37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B5CB17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019B8" w:rsidRPr="006A1952" w14:paraId="717F31CE" w14:textId="77777777" w:rsidTr="00C4480F">
        <w:trPr>
          <w:trHeight w:val="322"/>
        </w:trPr>
        <w:tc>
          <w:tcPr>
            <w:tcW w:w="3062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14:paraId="444E5817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3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C964E03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3B92E4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019B8" w:rsidRPr="006A1952" w14:paraId="2DC70F41" w14:textId="77777777" w:rsidTr="00C4480F">
        <w:trPr>
          <w:trHeight w:val="797"/>
        </w:trPr>
        <w:tc>
          <w:tcPr>
            <w:tcW w:w="3062" w:type="dxa"/>
            <w:vMerge w:val="restart"/>
            <w:tcBorders>
              <w:left w:val="single" w:sz="8" w:space="0" w:color="000000"/>
              <w:bottom w:val="single" w:sz="4" w:space="0" w:color="000000"/>
            </w:tcBorders>
          </w:tcPr>
          <w:p w14:paraId="37A6AB24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A1952">
              <w:rPr>
                <w:rFonts w:eastAsia="Times New Roman" w:cs="Times New Roman"/>
                <w:sz w:val="28"/>
                <w:szCs w:val="28"/>
              </w:rPr>
              <w:t>00001050201030000510</w:t>
            </w:r>
          </w:p>
        </w:tc>
        <w:tc>
          <w:tcPr>
            <w:tcW w:w="533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0004EEF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rPr>
                <w:rFonts w:eastAsia="Times New Roman" w:cs="Times New Roman"/>
                <w:sz w:val="28"/>
                <w:szCs w:val="28"/>
              </w:rPr>
            </w:pPr>
            <w:r w:rsidRPr="006A1952">
              <w:rPr>
                <w:rFonts w:eastAsia="Times New Roman" w:cs="Times New Roman"/>
                <w:sz w:val="28"/>
                <w:szCs w:val="28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 Москвы или Санкт- Петербурга</w:t>
            </w:r>
          </w:p>
        </w:tc>
        <w:tc>
          <w:tcPr>
            <w:tcW w:w="17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E0EBE8" w14:textId="2D7D3BBA" w:rsidR="004019B8" w:rsidRPr="006A1952" w:rsidRDefault="00D66167" w:rsidP="00222611">
            <w:pPr>
              <w:widowControl/>
              <w:suppressAutoHyphens w:val="0"/>
              <w:snapToGrid w:val="0"/>
              <w:ind w:right="-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A1952">
              <w:rPr>
                <w:rFonts w:eastAsia="Times New Roman" w:cs="Times New Roman"/>
                <w:sz w:val="28"/>
                <w:szCs w:val="28"/>
              </w:rPr>
              <w:t>-</w:t>
            </w:r>
            <w:r w:rsidR="00566B89" w:rsidRPr="006A195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A57FD0">
              <w:rPr>
                <w:rFonts w:eastAsia="Times New Roman" w:cs="Times New Roman"/>
                <w:kern w:val="0"/>
                <w:lang w:val="en-US" w:eastAsia="ru-RU" w:bidi="ar-SA"/>
              </w:rPr>
              <w:t>29 197,9</w:t>
            </w:r>
          </w:p>
        </w:tc>
      </w:tr>
      <w:tr w:rsidR="004019B8" w:rsidRPr="006A1952" w14:paraId="72585581" w14:textId="77777777" w:rsidTr="00C4480F">
        <w:trPr>
          <w:trHeight w:val="797"/>
        </w:trPr>
        <w:tc>
          <w:tcPr>
            <w:tcW w:w="3062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14:paraId="48A100B6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3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3A5269F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C7A02A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019B8" w:rsidRPr="006A1952" w14:paraId="1FB06ED0" w14:textId="77777777" w:rsidTr="00C4480F">
        <w:trPr>
          <w:trHeight w:val="797"/>
        </w:trPr>
        <w:tc>
          <w:tcPr>
            <w:tcW w:w="3062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41D5256F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A1952">
              <w:rPr>
                <w:rFonts w:eastAsia="Times New Roman" w:cs="Times New Roman"/>
                <w:sz w:val="28"/>
                <w:szCs w:val="28"/>
              </w:rPr>
              <w:t>00001050201030000610</w:t>
            </w:r>
          </w:p>
        </w:tc>
        <w:tc>
          <w:tcPr>
            <w:tcW w:w="5338" w:type="dxa"/>
            <w:vMerge w:val="restart"/>
            <w:tcBorders>
              <w:left w:val="single" w:sz="4" w:space="0" w:color="000000"/>
              <w:bottom w:val="single" w:sz="8" w:space="0" w:color="000000"/>
            </w:tcBorders>
          </w:tcPr>
          <w:p w14:paraId="2909D8A2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rPr>
                <w:rFonts w:eastAsia="Times New Roman" w:cs="Times New Roman"/>
                <w:sz w:val="28"/>
                <w:szCs w:val="28"/>
              </w:rPr>
            </w:pPr>
            <w:r w:rsidRPr="006A1952">
              <w:rPr>
                <w:rFonts w:eastAsia="Times New Roman" w:cs="Times New Roman"/>
                <w:sz w:val="28"/>
                <w:szCs w:val="28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 Москвы или Санкт- Петербурга</w:t>
            </w:r>
          </w:p>
        </w:tc>
        <w:tc>
          <w:tcPr>
            <w:tcW w:w="175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9C8995D" w14:textId="5EEA3C10" w:rsidR="004019B8" w:rsidRPr="00A57FD0" w:rsidRDefault="00A57FD0" w:rsidP="00222611">
            <w:pPr>
              <w:widowControl/>
              <w:suppressAutoHyphens w:val="0"/>
              <w:snapToGrid w:val="0"/>
              <w:ind w:right="-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57FD0">
              <w:rPr>
                <w:rFonts w:cs="Times New Roman"/>
                <w:color w:val="000000"/>
              </w:rPr>
              <w:t>31 765,6</w:t>
            </w:r>
          </w:p>
        </w:tc>
      </w:tr>
      <w:tr w:rsidR="004019B8" w:rsidRPr="006A1952" w14:paraId="3465F73B" w14:textId="77777777" w:rsidTr="00C4480F">
        <w:trPr>
          <w:trHeight w:val="797"/>
        </w:trPr>
        <w:tc>
          <w:tcPr>
            <w:tcW w:w="3062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14:paraId="4E97D5F0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338" w:type="dxa"/>
            <w:vMerge/>
            <w:tcBorders>
              <w:left w:val="single" w:sz="4" w:space="0" w:color="000000"/>
              <w:bottom w:val="single" w:sz="8" w:space="0" w:color="000000"/>
            </w:tcBorders>
          </w:tcPr>
          <w:p w14:paraId="31F730C1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3162A69" w14:textId="77777777" w:rsidR="004019B8" w:rsidRPr="006A1952" w:rsidRDefault="004019B8" w:rsidP="00222611">
            <w:pPr>
              <w:widowControl/>
              <w:suppressAutoHyphens w:val="0"/>
              <w:snapToGrid w:val="0"/>
              <w:ind w:right="-1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14:paraId="46CA5A4A" w14:textId="77777777" w:rsidR="0019279F" w:rsidRPr="00656646" w:rsidRDefault="00886B05" w:rsidP="00222611">
      <w:pPr>
        <w:ind w:left="5954" w:right="-1"/>
        <w:jc w:val="both"/>
        <w:rPr>
          <w:sz w:val="28"/>
          <w:szCs w:val="28"/>
        </w:rPr>
      </w:pPr>
      <w:r w:rsidRPr="006A1952">
        <w:rPr>
          <w:rFonts w:cs="Times New Roman"/>
          <w:sz w:val="28"/>
          <w:szCs w:val="28"/>
        </w:rPr>
        <w:br w:type="page"/>
      </w:r>
      <w:r w:rsidR="0019279F" w:rsidRPr="00656646">
        <w:rPr>
          <w:sz w:val="28"/>
          <w:szCs w:val="28"/>
        </w:rPr>
        <w:lastRenderedPageBreak/>
        <w:t xml:space="preserve">Приложение </w:t>
      </w:r>
      <w:r w:rsidR="0019279F">
        <w:rPr>
          <w:sz w:val="28"/>
          <w:szCs w:val="28"/>
        </w:rPr>
        <w:t>6</w:t>
      </w:r>
    </w:p>
    <w:p w14:paraId="5BF6AA23" w14:textId="18E353DB" w:rsidR="0019279F" w:rsidRDefault="0019279F" w:rsidP="00222611">
      <w:pPr>
        <w:ind w:left="5954" w:right="-1"/>
        <w:jc w:val="both"/>
        <w:rPr>
          <w:sz w:val="28"/>
          <w:szCs w:val="28"/>
        </w:rPr>
      </w:pPr>
      <w:r w:rsidRPr="00656646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656646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656646">
        <w:rPr>
          <w:sz w:val="28"/>
          <w:szCs w:val="28"/>
        </w:rPr>
        <w:t xml:space="preserve"> Совета депутатов </w:t>
      </w:r>
      <w:r w:rsidR="00902EC1">
        <w:rPr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</w:p>
    <w:p w14:paraId="20E9F814" w14:textId="77777777" w:rsidR="00886B05" w:rsidRPr="006A1952" w:rsidRDefault="00886B05" w:rsidP="00222611">
      <w:pPr>
        <w:spacing w:line="360" w:lineRule="auto"/>
        <w:ind w:left="4820" w:right="-1"/>
        <w:jc w:val="both"/>
        <w:rPr>
          <w:rFonts w:cs="Times New Roman"/>
          <w:sz w:val="28"/>
          <w:szCs w:val="28"/>
        </w:rPr>
      </w:pPr>
    </w:p>
    <w:tbl>
      <w:tblPr>
        <w:tblW w:w="10256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1184"/>
        <w:gridCol w:w="3411"/>
        <w:gridCol w:w="1532"/>
        <w:gridCol w:w="1321"/>
        <w:gridCol w:w="2558"/>
        <w:gridCol w:w="250"/>
      </w:tblGrid>
      <w:tr w:rsidR="004019B8" w:rsidRPr="006A1952" w14:paraId="621CF549" w14:textId="77777777" w:rsidTr="00222611">
        <w:trPr>
          <w:gridAfter w:val="1"/>
          <w:wAfter w:w="250" w:type="dxa"/>
          <w:trHeight w:val="315"/>
        </w:trPr>
        <w:tc>
          <w:tcPr>
            <w:tcW w:w="10006" w:type="dxa"/>
            <w:gridSpan w:val="5"/>
            <w:vAlign w:val="bottom"/>
          </w:tcPr>
          <w:p w14:paraId="4ADED84E" w14:textId="77777777" w:rsidR="004019B8" w:rsidRPr="006A1952" w:rsidRDefault="004019B8" w:rsidP="00222611">
            <w:pPr>
              <w:snapToGrid w:val="0"/>
              <w:spacing w:line="276" w:lineRule="auto"/>
              <w:ind w:right="-1"/>
              <w:jc w:val="center"/>
              <w:rPr>
                <w:rFonts w:cs="Times New Roman"/>
                <w:sz w:val="28"/>
                <w:szCs w:val="28"/>
              </w:rPr>
            </w:pPr>
            <w:r w:rsidRPr="006A1952">
              <w:rPr>
                <w:rFonts w:cs="Times New Roman"/>
                <w:sz w:val="28"/>
                <w:szCs w:val="28"/>
              </w:rPr>
              <w:t>Отчет о численности муниципальных служащих,</w:t>
            </w:r>
          </w:p>
        </w:tc>
      </w:tr>
      <w:tr w:rsidR="004019B8" w:rsidRPr="006A1952" w14:paraId="1A428B9B" w14:textId="77777777" w:rsidTr="00222611">
        <w:trPr>
          <w:gridAfter w:val="1"/>
          <w:wAfter w:w="250" w:type="dxa"/>
          <w:trHeight w:val="315"/>
        </w:trPr>
        <w:tc>
          <w:tcPr>
            <w:tcW w:w="10006" w:type="dxa"/>
            <w:gridSpan w:val="5"/>
            <w:vAlign w:val="bottom"/>
          </w:tcPr>
          <w:p w14:paraId="0BFAE044" w14:textId="4AE3FF6B" w:rsidR="004019B8" w:rsidRPr="006A1952" w:rsidRDefault="00902EC1" w:rsidP="00222611">
            <w:pPr>
              <w:snapToGrid w:val="0"/>
              <w:spacing w:line="276" w:lineRule="auto"/>
              <w:ind w:right="-1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внутригородского муниципального образования – муниципального округа Арбат в городе Москве</w:t>
            </w:r>
            <w:r w:rsidR="008F449C" w:rsidRPr="006A1952">
              <w:rPr>
                <w:rFonts w:cs="Times New Roman"/>
                <w:sz w:val="28"/>
                <w:szCs w:val="28"/>
              </w:rPr>
              <w:t xml:space="preserve"> за 20</w:t>
            </w:r>
            <w:r w:rsidR="002F7917" w:rsidRPr="006A1952">
              <w:rPr>
                <w:rFonts w:cs="Times New Roman"/>
                <w:sz w:val="28"/>
                <w:szCs w:val="28"/>
              </w:rPr>
              <w:t>2</w:t>
            </w:r>
            <w:r w:rsidR="00A57FD0">
              <w:rPr>
                <w:rFonts w:cs="Times New Roman"/>
                <w:sz w:val="28"/>
                <w:szCs w:val="28"/>
              </w:rPr>
              <w:t>5</w:t>
            </w:r>
            <w:r w:rsidR="00044F28">
              <w:rPr>
                <w:rFonts w:cs="Times New Roman"/>
                <w:sz w:val="28"/>
                <w:szCs w:val="28"/>
              </w:rPr>
              <w:t xml:space="preserve"> </w:t>
            </w:r>
            <w:r w:rsidR="004019B8" w:rsidRPr="006A1952">
              <w:rPr>
                <w:rFonts w:cs="Times New Roman"/>
                <w:sz w:val="28"/>
                <w:szCs w:val="28"/>
              </w:rPr>
              <w:t>год</w:t>
            </w:r>
          </w:p>
          <w:p w14:paraId="327A5603" w14:textId="77777777" w:rsidR="004019B8" w:rsidRPr="006A1952" w:rsidRDefault="004019B8" w:rsidP="00222611">
            <w:pPr>
              <w:spacing w:line="276" w:lineRule="auto"/>
              <w:ind w:right="-1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19B8" w:rsidRPr="006A1952" w14:paraId="7694BAE0" w14:textId="77777777" w:rsidTr="00222611">
        <w:tblPrEx>
          <w:tblCellMar>
            <w:left w:w="0" w:type="dxa"/>
            <w:right w:w="0" w:type="dxa"/>
          </w:tblCellMar>
        </w:tblPrEx>
        <w:trPr>
          <w:trHeight w:val="87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27CF9" w14:textId="77777777" w:rsidR="004019B8" w:rsidRPr="006A1952" w:rsidRDefault="004019B8" w:rsidP="00222611">
            <w:pPr>
              <w:snapToGrid w:val="0"/>
              <w:ind w:right="-1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6A1952">
              <w:rPr>
                <w:rFonts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110C2" w14:textId="77777777" w:rsidR="004019B8" w:rsidRPr="006A1952" w:rsidRDefault="004019B8" w:rsidP="00222611">
            <w:pPr>
              <w:snapToGrid w:val="0"/>
              <w:ind w:right="-1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6A1952">
              <w:rPr>
                <w:rFonts w:cs="Times New Roman"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CB413" w14:textId="77777777" w:rsidR="004019B8" w:rsidRPr="006A1952" w:rsidRDefault="004019B8" w:rsidP="00222611">
            <w:pPr>
              <w:snapToGrid w:val="0"/>
              <w:ind w:right="-1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6A1952">
              <w:rPr>
                <w:rFonts w:cs="Times New Roman"/>
                <w:bCs/>
                <w:sz w:val="28"/>
                <w:szCs w:val="28"/>
              </w:rPr>
              <w:t>План, чел.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F50F53" w14:textId="77777777" w:rsidR="004019B8" w:rsidRPr="006A1952" w:rsidRDefault="004019B8" w:rsidP="00222611">
            <w:pPr>
              <w:snapToGrid w:val="0"/>
              <w:ind w:right="-1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6A1952">
              <w:rPr>
                <w:rFonts w:cs="Times New Roman"/>
                <w:bCs/>
                <w:sz w:val="28"/>
                <w:szCs w:val="28"/>
              </w:rPr>
              <w:t>Факт, чел.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B57F" w14:textId="1E3058B8" w:rsidR="004019B8" w:rsidRPr="006A1952" w:rsidRDefault="004019B8" w:rsidP="00222611">
            <w:pPr>
              <w:snapToGrid w:val="0"/>
              <w:ind w:right="-1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6A1952">
              <w:rPr>
                <w:rFonts w:cs="Times New Roman"/>
                <w:bCs/>
                <w:sz w:val="28"/>
                <w:szCs w:val="28"/>
              </w:rPr>
              <w:t>Фактические затраты на их денежное содержание, тыс.</w:t>
            </w:r>
            <w:r w:rsidR="00D6040D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A1952">
              <w:rPr>
                <w:rFonts w:cs="Times New Roman"/>
                <w:bCs/>
                <w:sz w:val="28"/>
                <w:szCs w:val="28"/>
              </w:rPr>
              <w:t>руб.</w:t>
            </w:r>
          </w:p>
        </w:tc>
      </w:tr>
      <w:tr w:rsidR="004019B8" w:rsidRPr="006A1952" w14:paraId="5EECE11D" w14:textId="77777777" w:rsidTr="00222611">
        <w:tblPrEx>
          <w:tblCellMar>
            <w:left w:w="0" w:type="dxa"/>
            <w:right w:w="0" w:type="dxa"/>
          </w:tblCellMar>
        </w:tblPrEx>
        <w:trPr>
          <w:trHeight w:val="900"/>
        </w:trPr>
        <w:tc>
          <w:tcPr>
            <w:tcW w:w="1184" w:type="dxa"/>
            <w:tcBorders>
              <w:left w:val="single" w:sz="4" w:space="0" w:color="000000"/>
              <w:bottom w:val="single" w:sz="4" w:space="0" w:color="000000"/>
            </w:tcBorders>
          </w:tcPr>
          <w:p w14:paraId="42D21963" w14:textId="5A09140F" w:rsidR="004019B8" w:rsidRPr="006A1952" w:rsidRDefault="004019B8" w:rsidP="00222611">
            <w:pPr>
              <w:snapToGrid w:val="0"/>
              <w:ind w:right="-1"/>
              <w:jc w:val="center"/>
              <w:rPr>
                <w:rFonts w:cs="Times New Roman"/>
                <w:sz w:val="28"/>
                <w:szCs w:val="28"/>
              </w:rPr>
            </w:pPr>
            <w:r w:rsidRPr="006A1952">
              <w:rPr>
                <w:rFonts w:cs="Times New Roman"/>
                <w:sz w:val="28"/>
                <w:szCs w:val="28"/>
              </w:rPr>
              <w:t>1</w:t>
            </w:r>
            <w:r w:rsidR="009757B0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</w:tcPr>
          <w:p w14:paraId="1124C81B" w14:textId="77777777" w:rsidR="004019B8" w:rsidRPr="006A1952" w:rsidRDefault="004019B8" w:rsidP="00222611">
            <w:pPr>
              <w:snapToGrid w:val="0"/>
              <w:ind w:right="-1"/>
              <w:jc w:val="center"/>
              <w:rPr>
                <w:rFonts w:cs="Times New Roman"/>
                <w:sz w:val="28"/>
                <w:szCs w:val="28"/>
              </w:rPr>
            </w:pPr>
            <w:r w:rsidRPr="006A1952">
              <w:rPr>
                <w:rFonts w:cs="Times New Roman"/>
                <w:sz w:val="28"/>
                <w:szCs w:val="28"/>
              </w:rPr>
              <w:t>Численность муниципальных служащих органа местного самоуправления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1D5ED1" w14:textId="77777777" w:rsidR="004019B8" w:rsidRPr="006A1952" w:rsidRDefault="000E6745" w:rsidP="00222611">
            <w:pPr>
              <w:snapToGrid w:val="0"/>
              <w:ind w:right="-1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  <w:r w:rsidR="00AA5122" w:rsidRPr="006A1952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0CB5BCE" w14:textId="77777777" w:rsidR="004019B8" w:rsidRPr="006A1952" w:rsidRDefault="000E6745" w:rsidP="00222611">
            <w:pPr>
              <w:snapToGrid w:val="0"/>
              <w:ind w:right="-1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  <w:r w:rsidR="004019B8" w:rsidRPr="006A1952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CC8B" w14:textId="78C18DB2" w:rsidR="004019B8" w:rsidRPr="006A1952" w:rsidRDefault="00A57FD0" w:rsidP="00222611">
            <w:pPr>
              <w:snapToGrid w:val="0"/>
              <w:ind w:right="-1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16 235,2</w:t>
            </w:r>
          </w:p>
        </w:tc>
      </w:tr>
    </w:tbl>
    <w:p w14:paraId="4084EF99" w14:textId="77777777" w:rsidR="00F74A32" w:rsidRDefault="00F74A32" w:rsidP="00222611">
      <w:pPr>
        <w:spacing w:line="360" w:lineRule="auto"/>
        <w:ind w:right="-1"/>
        <w:jc w:val="both"/>
        <w:rPr>
          <w:rFonts w:cs="Times New Roman"/>
          <w:sz w:val="28"/>
          <w:szCs w:val="28"/>
        </w:rPr>
      </w:pPr>
    </w:p>
    <w:p w14:paraId="46E8A729" w14:textId="03F30057" w:rsidR="0019279F" w:rsidRPr="00656646" w:rsidRDefault="0019279F" w:rsidP="00222611">
      <w:pPr>
        <w:ind w:right="-1"/>
        <w:jc w:val="both"/>
        <w:rPr>
          <w:sz w:val="28"/>
          <w:szCs w:val="28"/>
        </w:rPr>
      </w:pPr>
    </w:p>
    <w:sectPr w:rsidR="0019279F" w:rsidRPr="00656646" w:rsidSect="00222611">
      <w:headerReference w:type="default" r:id="rId35"/>
      <w:pgSz w:w="11906" w:h="16838"/>
      <w:pgMar w:top="1134" w:right="707" w:bottom="993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4D254" w14:textId="77777777" w:rsidR="00EE384F" w:rsidRDefault="00EE384F" w:rsidP="005721DF">
      <w:r>
        <w:separator/>
      </w:r>
    </w:p>
  </w:endnote>
  <w:endnote w:type="continuationSeparator" w:id="0">
    <w:p w14:paraId="3D182B1D" w14:textId="77777777" w:rsidR="00EE384F" w:rsidRDefault="00EE384F" w:rsidP="00572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CC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95241" w14:textId="77777777" w:rsidR="00EE384F" w:rsidRDefault="00EE384F" w:rsidP="005721DF">
      <w:r>
        <w:separator/>
      </w:r>
    </w:p>
  </w:footnote>
  <w:footnote w:type="continuationSeparator" w:id="0">
    <w:p w14:paraId="2D4C2856" w14:textId="77777777" w:rsidR="00EE384F" w:rsidRDefault="00EE384F" w:rsidP="00572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031692"/>
      <w:docPartObj>
        <w:docPartGallery w:val="Page Numbers (Top of Page)"/>
        <w:docPartUnique/>
      </w:docPartObj>
    </w:sdtPr>
    <w:sdtContent>
      <w:p w14:paraId="6FEBF910" w14:textId="65BAFC68" w:rsidR="005721DF" w:rsidRDefault="005721DF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71C47EB" w14:textId="77777777" w:rsidR="005721DF" w:rsidRDefault="005721DF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1065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5" w:hanging="1065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BF72480"/>
    <w:multiLevelType w:val="multilevel"/>
    <w:tmpl w:val="F450633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 w15:restartNumberingAfterBreak="0">
    <w:nsid w:val="114C3E1C"/>
    <w:multiLevelType w:val="hybridMultilevel"/>
    <w:tmpl w:val="0DA6F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B5429"/>
    <w:multiLevelType w:val="hybridMultilevel"/>
    <w:tmpl w:val="C25A77E4"/>
    <w:lvl w:ilvl="0" w:tplc="F2AEBF1A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D0C4D"/>
    <w:multiLevelType w:val="hybridMultilevel"/>
    <w:tmpl w:val="514E8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21D38"/>
    <w:multiLevelType w:val="hybridMultilevel"/>
    <w:tmpl w:val="2856B01E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44A820AD"/>
    <w:multiLevelType w:val="hybridMultilevel"/>
    <w:tmpl w:val="A330D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9379F"/>
    <w:multiLevelType w:val="hybridMultilevel"/>
    <w:tmpl w:val="7012C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21997"/>
    <w:multiLevelType w:val="hybridMultilevel"/>
    <w:tmpl w:val="3EAE2CC0"/>
    <w:lvl w:ilvl="0" w:tplc="9AEAA43C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F1A8B"/>
    <w:multiLevelType w:val="hybridMultilevel"/>
    <w:tmpl w:val="99DC20D8"/>
    <w:lvl w:ilvl="0" w:tplc="96DCFF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FE93CCA"/>
    <w:multiLevelType w:val="hybridMultilevel"/>
    <w:tmpl w:val="671862A2"/>
    <w:lvl w:ilvl="0" w:tplc="528EA1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4E0C857E">
      <w:numFmt w:val="none"/>
      <w:lvlText w:val=""/>
      <w:lvlJc w:val="left"/>
      <w:pPr>
        <w:tabs>
          <w:tab w:val="num" w:pos="360"/>
        </w:tabs>
      </w:pPr>
    </w:lvl>
    <w:lvl w:ilvl="2" w:tplc="AAF06192">
      <w:numFmt w:val="none"/>
      <w:lvlText w:val=""/>
      <w:lvlJc w:val="left"/>
      <w:pPr>
        <w:tabs>
          <w:tab w:val="num" w:pos="360"/>
        </w:tabs>
      </w:pPr>
    </w:lvl>
    <w:lvl w:ilvl="3" w:tplc="860C1A60">
      <w:numFmt w:val="none"/>
      <w:lvlText w:val=""/>
      <w:lvlJc w:val="left"/>
      <w:pPr>
        <w:tabs>
          <w:tab w:val="num" w:pos="360"/>
        </w:tabs>
      </w:pPr>
    </w:lvl>
    <w:lvl w:ilvl="4" w:tplc="53A2FCEC">
      <w:numFmt w:val="none"/>
      <w:lvlText w:val=""/>
      <w:lvlJc w:val="left"/>
      <w:pPr>
        <w:tabs>
          <w:tab w:val="num" w:pos="360"/>
        </w:tabs>
      </w:pPr>
    </w:lvl>
    <w:lvl w:ilvl="5" w:tplc="B7BACEE8">
      <w:numFmt w:val="none"/>
      <w:lvlText w:val=""/>
      <w:lvlJc w:val="left"/>
      <w:pPr>
        <w:tabs>
          <w:tab w:val="num" w:pos="360"/>
        </w:tabs>
      </w:pPr>
    </w:lvl>
    <w:lvl w:ilvl="6" w:tplc="331AF7F4">
      <w:numFmt w:val="none"/>
      <w:lvlText w:val=""/>
      <w:lvlJc w:val="left"/>
      <w:pPr>
        <w:tabs>
          <w:tab w:val="num" w:pos="360"/>
        </w:tabs>
      </w:pPr>
    </w:lvl>
    <w:lvl w:ilvl="7" w:tplc="FF868390">
      <w:numFmt w:val="none"/>
      <w:lvlText w:val=""/>
      <w:lvlJc w:val="left"/>
      <w:pPr>
        <w:tabs>
          <w:tab w:val="num" w:pos="360"/>
        </w:tabs>
      </w:pPr>
    </w:lvl>
    <w:lvl w:ilvl="8" w:tplc="B552AF9E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62B51348"/>
    <w:multiLevelType w:val="hybridMultilevel"/>
    <w:tmpl w:val="DA7C8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951F71"/>
    <w:multiLevelType w:val="hybridMultilevel"/>
    <w:tmpl w:val="13003634"/>
    <w:lvl w:ilvl="0" w:tplc="FE48B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7240A67"/>
    <w:multiLevelType w:val="hybridMultilevel"/>
    <w:tmpl w:val="73C6FD9C"/>
    <w:lvl w:ilvl="0" w:tplc="A0681FEE">
      <w:start w:val="1"/>
      <w:numFmt w:val="decimal"/>
      <w:lvlText w:val="%1."/>
      <w:lvlJc w:val="left"/>
      <w:pPr>
        <w:ind w:left="1236" w:hanging="810"/>
      </w:pPr>
      <w:rPr>
        <w:rFonts w:eastAsia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B7000EC"/>
    <w:multiLevelType w:val="hybridMultilevel"/>
    <w:tmpl w:val="7B0CEA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D46CA"/>
    <w:multiLevelType w:val="hybridMultilevel"/>
    <w:tmpl w:val="C242D408"/>
    <w:lvl w:ilvl="0" w:tplc="8DE64A5A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8" w15:restartNumberingAfterBreak="0">
    <w:nsid w:val="749D0C7F"/>
    <w:multiLevelType w:val="hybridMultilevel"/>
    <w:tmpl w:val="0FC8B4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033A13"/>
    <w:multiLevelType w:val="hybridMultilevel"/>
    <w:tmpl w:val="50728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800B5"/>
    <w:multiLevelType w:val="hybridMultilevel"/>
    <w:tmpl w:val="E7C613EE"/>
    <w:lvl w:ilvl="0" w:tplc="2306108A">
      <w:start w:val="1"/>
      <w:numFmt w:val="decimal"/>
      <w:lvlText w:val="%1."/>
      <w:lvlJc w:val="left"/>
      <w:pPr>
        <w:ind w:left="1158" w:hanging="45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AB53764"/>
    <w:multiLevelType w:val="hybridMultilevel"/>
    <w:tmpl w:val="7B0CE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658AA"/>
    <w:multiLevelType w:val="hybridMultilevel"/>
    <w:tmpl w:val="D98C666A"/>
    <w:lvl w:ilvl="0" w:tplc="82EC1F3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774548752">
    <w:abstractNumId w:val="0"/>
  </w:num>
  <w:num w:numId="2" w16cid:durableId="91750573">
    <w:abstractNumId w:val="1"/>
  </w:num>
  <w:num w:numId="3" w16cid:durableId="249970786">
    <w:abstractNumId w:val="4"/>
  </w:num>
  <w:num w:numId="4" w16cid:durableId="619186709">
    <w:abstractNumId w:val="19"/>
  </w:num>
  <w:num w:numId="5" w16cid:durableId="1888566285">
    <w:abstractNumId w:val="8"/>
  </w:num>
  <w:num w:numId="6" w16cid:durableId="5643868">
    <w:abstractNumId w:val="7"/>
  </w:num>
  <w:num w:numId="7" w16cid:durableId="1664116524">
    <w:abstractNumId w:val="2"/>
  </w:num>
  <w:num w:numId="8" w16cid:durableId="1109620261">
    <w:abstractNumId w:val="18"/>
  </w:num>
  <w:num w:numId="9" w16cid:durableId="987443392">
    <w:abstractNumId w:val="12"/>
  </w:num>
  <w:num w:numId="10" w16cid:durableId="1632591481">
    <w:abstractNumId w:val="3"/>
  </w:num>
  <w:num w:numId="11" w16cid:durableId="340207053">
    <w:abstractNumId w:val="20"/>
  </w:num>
  <w:num w:numId="12" w16cid:durableId="15911590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03010738">
    <w:abstractNumId w:val="22"/>
  </w:num>
  <w:num w:numId="14" w16cid:durableId="462430057">
    <w:abstractNumId w:val="21"/>
  </w:num>
  <w:num w:numId="15" w16cid:durableId="863057109">
    <w:abstractNumId w:val="6"/>
  </w:num>
  <w:num w:numId="16" w16cid:durableId="537472290">
    <w:abstractNumId w:val="9"/>
  </w:num>
  <w:num w:numId="17" w16cid:durableId="795484040">
    <w:abstractNumId w:val="11"/>
  </w:num>
  <w:num w:numId="18" w16cid:durableId="1607227432">
    <w:abstractNumId w:val="10"/>
  </w:num>
  <w:num w:numId="19" w16cid:durableId="969476715">
    <w:abstractNumId w:val="5"/>
  </w:num>
  <w:num w:numId="20" w16cid:durableId="1777095792">
    <w:abstractNumId w:val="15"/>
  </w:num>
  <w:num w:numId="21" w16cid:durableId="642589654">
    <w:abstractNumId w:val="16"/>
  </w:num>
  <w:num w:numId="22" w16cid:durableId="303315708">
    <w:abstractNumId w:val="1"/>
    <w:lvlOverride w:ilvl="0">
      <w:startOverride w:val="1"/>
    </w:lvlOverride>
  </w:num>
  <w:num w:numId="23" w16cid:durableId="6724961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96284923">
    <w:abstractNumId w:val="17"/>
  </w:num>
  <w:num w:numId="25" w16cid:durableId="1092822644">
    <w:abstractNumId w:val="13"/>
  </w:num>
  <w:num w:numId="26" w16cid:durableId="12061365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1D"/>
    <w:rsid w:val="00003F0C"/>
    <w:rsid w:val="000042A7"/>
    <w:rsid w:val="00014373"/>
    <w:rsid w:val="00015CD1"/>
    <w:rsid w:val="00022A2D"/>
    <w:rsid w:val="00037166"/>
    <w:rsid w:val="00044F28"/>
    <w:rsid w:val="00070F2A"/>
    <w:rsid w:val="000833B7"/>
    <w:rsid w:val="00083E73"/>
    <w:rsid w:val="00083EF9"/>
    <w:rsid w:val="0009173C"/>
    <w:rsid w:val="0009278C"/>
    <w:rsid w:val="00094071"/>
    <w:rsid w:val="000B41E2"/>
    <w:rsid w:val="000B744E"/>
    <w:rsid w:val="000C31EA"/>
    <w:rsid w:val="000E215E"/>
    <w:rsid w:val="000E6745"/>
    <w:rsid w:val="000F6E91"/>
    <w:rsid w:val="00102024"/>
    <w:rsid w:val="00102A5B"/>
    <w:rsid w:val="00112C59"/>
    <w:rsid w:val="00114BF0"/>
    <w:rsid w:val="00120EED"/>
    <w:rsid w:val="00121700"/>
    <w:rsid w:val="001320C3"/>
    <w:rsid w:val="00134609"/>
    <w:rsid w:val="00146A18"/>
    <w:rsid w:val="0015349D"/>
    <w:rsid w:val="00157A39"/>
    <w:rsid w:val="0016418E"/>
    <w:rsid w:val="00166987"/>
    <w:rsid w:val="00175D2A"/>
    <w:rsid w:val="001764C5"/>
    <w:rsid w:val="00176E2F"/>
    <w:rsid w:val="00181C13"/>
    <w:rsid w:val="00185878"/>
    <w:rsid w:val="00185EA3"/>
    <w:rsid w:val="00187B6F"/>
    <w:rsid w:val="0019279F"/>
    <w:rsid w:val="00197AB3"/>
    <w:rsid w:val="001A108A"/>
    <w:rsid w:val="001A3EE8"/>
    <w:rsid w:val="001A5336"/>
    <w:rsid w:val="001A6B5B"/>
    <w:rsid w:val="001C305B"/>
    <w:rsid w:val="001D3CBB"/>
    <w:rsid w:val="001D735C"/>
    <w:rsid w:val="001F7B9C"/>
    <w:rsid w:val="00222611"/>
    <w:rsid w:val="002321F5"/>
    <w:rsid w:val="00234B11"/>
    <w:rsid w:val="00247275"/>
    <w:rsid w:val="002533F4"/>
    <w:rsid w:val="00257054"/>
    <w:rsid w:val="00264BC6"/>
    <w:rsid w:val="00266629"/>
    <w:rsid w:val="00267C1B"/>
    <w:rsid w:val="00274192"/>
    <w:rsid w:val="00276DC7"/>
    <w:rsid w:val="002C0362"/>
    <w:rsid w:val="002C2BC3"/>
    <w:rsid w:val="002C6187"/>
    <w:rsid w:val="002E6303"/>
    <w:rsid w:val="002F10D3"/>
    <w:rsid w:val="002F7917"/>
    <w:rsid w:val="00322AD1"/>
    <w:rsid w:val="00354809"/>
    <w:rsid w:val="00355F95"/>
    <w:rsid w:val="00371D6E"/>
    <w:rsid w:val="00380E3F"/>
    <w:rsid w:val="00390FDF"/>
    <w:rsid w:val="003970E4"/>
    <w:rsid w:val="003B18D2"/>
    <w:rsid w:val="003B4100"/>
    <w:rsid w:val="003B76EA"/>
    <w:rsid w:val="003C5141"/>
    <w:rsid w:val="003C7425"/>
    <w:rsid w:val="003D43D5"/>
    <w:rsid w:val="003E4637"/>
    <w:rsid w:val="003F2100"/>
    <w:rsid w:val="003F432F"/>
    <w:rsid w:val="003F5E75"/>
    <w:rsid w:val="003F7868"/>
    <w:rsid w:val="00400C36"/>
    <w:rsid w:val="004019B8"/>
    <w:rsid w:val="004112CE"/>
    <w:rsid w:val="00412E51"/>
    <w:rsid w:val="00414754"/>
    <w:rsid w:val="0043250F"/>
    <w:rsid w:val="00444CAA"/>
    <w:rsid w:val="0045009F"/>
    <w:rsid w:val="00455906"/>
    <w:rsid w:val="0046263B"/>
    <w:rsid w:val="00464274"/>
    <w:rsid w:val="00481D87"/>
    <w:rsid w:val="00496064"/>
    <w:rsid w:val="004A1698"/>
    <w:rsid w:val="004A432A"/>
    <w:rsid w:val="004E5017"/>
    <w:rsid w:val="004F3E6A"/>
    <w:rsid w:val="004F6B04"/>
    <w:rsid w:val="004F75F6"/>
    <w:rsid w:val="005105E2"/>
    <w:rsid w:val="00513BB6"/>
    <w:rsid w:val="005148CA"/>
    <w:rsid w:val="00517009"/>
    <w:rsid w:val="00526873"/>
    <w:rsid w:val="00550028"/>
    <w:rsid w:val="005518C3"/>
    <w:rsid w:val="00552796"/>
    <w:rsid w:val="00560000"/>
    <w:rsid w:val="00566B89"/>
    <w:rsid w:val="0056703D"/>
    <w:rsid w:val="005721DF"/>
    <w:rsid w:val="00574488"/>
    <w:rsid w:val="00575B19"/>
    <w:rsid w:val="00576A8C"/>
    <w:rsid w:val="005773DF"/>
    <w:rsid w:val="005849ED"/>
    <w:rsid w:val="005B1A1D"/>
    <w:rsid w:val="005C1D50"/>
    <w:rsid w:val="005C3F91"/>
    <w:rsid w:val="005E66FE"/>
    <w:rsid w:val="005F4354"/>
    <w:rsid w:val="005F5180"/>
    <w:rsid w:val="00614249"/>
    <w:rsid w:val="00615633"/>
    <w:rsid w:val="006265A9"/>
    <w:rsid w:val="00637385"/>
    <w:rsid w:val="006400A2"/>
    <w:rsid w:val="006419FF"/>
    <w:rsid w:val="00647AA6"/>
    <w:rsid w:val="00657913"/>
    <w:rsid w:val="00661382"/>
    <w:rsid w:val="00664D8F"/>
    <w:rsid w:val="006673AA"/>
    <w:rsid w:val="00680F06"/>
    <w:rsid w:val="006859DF"/>
    <w:rsid w:val="00692BE9"/>
    <w:rsid w:val="00697A99"/>
    <w:rsid w:val="006A1952"/>
    <w:rsid w:val="006B0D50"/>
    <w:rsid w:val="006B6C78"/>
    <w:rsid w:val="006C5BF8"/>
    <w:rsid w:val="006C78F0"/>
    <w:rsid w:val="006D2262"/>
    <w:rsid w:val="006E5336"/>
    <w:rsid w:val="006E6160"/>
    <w:rsid w:val="00702ECB"/>
    <w:rsid w:val="007168B8"/>
    <w:rsid w:val="00721918"/>
    <w:rsid w:val="00735D0A"/>
    <w:rsid w:val="00746354"/>
    <w:rsid w:val="007478F9"/>
    <w:rsid w:val="007613ED"/>
    <w:rsid w:val="007644D1"/>
    <w:rsid w:val="0077000F"/>
    <w:rsid w:val="00770CFE"/>
    <w:rsid w:val="00772067"/>
    <w:rsid w:val="007846AF"/>
    <w:rsid w:val="007861E6"/>
    <w:rsid w:val="007A5A58"/>
    <w:rsid w:val="007B0F06"/>
    <w:rsid w:val="007D5185"/>
    <w:rsid w:val="007D5AA1"/>
    <w:rsid w:val="007D7AF3"/>
    <w:rsid w:val="007E7E9A"/>
    <w:rsid w:val="007F684A"/>
    <w:rsid w:val="007F734D"/>
    <w:rsid w:val="00803198"/>
    <w:rsid w:val="00811230"/>
    <w:rsid w:val="00811FB7"/>
    <w:rsid w:val="00827E8B"/>
    <w:rsid w:val="0083279C"/>
    <w:rsid w:val="008330A9"/>
    <w:rsid w:val="00853F0B"/>
    <w:rsid w:val="00857A89"/>
    <w:rsid w:val="008775F4"/>
    <w:rsid w:val="00886B05"/>
    <w:rsid w:val="008873B2"/>
    <w:rsid w:val="00887553"/>
    <w:rsid w:val="0089005A"/>
    <w:rsid w:val="00895533"/>
    <w:rsid w:val="008C24B7"/>
    <w:rsid w:val="008C6CE2"/>
    <w:rsid w:val="008D7FC3"/>
    <w:rsid w:val="008E1491"/>
    <w:rsid w:val="008E2F40"/>
    <w:rsid w:val="008E49E0"/>
    <w:rsid w:val="008E59A9"/>
    <w:rsid w:val="008F199F"/>
    <w:rsid w:val="008F1FC0"/>
    <w:rsid w:val="008F449C"/>
    <w:rsid w:val="00902EC1"/>
    <w:rsid w:val="00913B07"/>
    <w:rsid w:val="00944AFF"/>
    <w:rsid w:val="00944C7E"/>
    <w:rsid w:val="0095133F"/>
    <w:rsid w:val="00956AE8"/>
    <w:rsid w:val="009737D3"/>
    <w:rsid w:val="009757B0"/>
    <w:rsid w:val="00986DFD"/>
    <w:rsid w:val="009871D8"/>
    <w:rsid w:val="009A2024"/>
    <w:rsid w:val="009A2659"/>
    <w:rsid w:val="009A485B"/>
    <w:rsid w:val="009A6280"/>
    <w:rsid w:val="009A652E"/>
    <w:rsid w:val="009C371D"/>
    <w:rsid w:val="009C62EF"/>
    <w:rsid w:val="009D3EA9"/>
    <w:rsid w:val="009D5797"/>
    <w:rsid w:val="009E586B"/>
    <w:rsid w:val="009F0442"/>
    <w:rsid w:val="009F3303"/>
    <w:rsid w:val="009F5974"/>
    <w:rsid w:val="00A07BDD"/>
    <w:rsid w:val="00A1038B"/>
    <w:rsid w:val="00A1140B"/>
    <w:rsid w:val="00A22211"/>
    <w:rsid w:val="00A23B3D"/>
    <w:rsid w:val="00A57FD0"/>
    <w:rsid w:val="00A67BDE"/>
    <w:rsid w:val="00A70DD8"/>
    <w:rsid w:val="00A70E6C"/>
    <w:rsid w:val="00A8409A"/>
    <w:rsid w:val="00AA5122"/>
    <w:rsid w:val="00AB3F65"/>
    <w:rsid w:val="00AB46F4"/>
    <w:rsid w:val="00AC0B2D"/>
    <w:rsid w:val="00AC3688"/>
    <w:rsid w:val="00AC72E4"/>
    <w:rsid w:val="00AD0BCB"/>
    <w:rsid w:val="00AE0947"/>
    <w:rsid w:val="00AF3CB5"/>
    <w:rsid w:val="00B00D0A"/>
    <w:rsid w:val="00B073F1"/>
    <w:rsid w:val="00B11A6F"/>
    <w:rsid w:val="00B1347B"/>
    <w:rsid w:val="00B17484"/>
    <w:rsid w:val="00B20DCE"/>
    <w:rsid w:val="00B234DE"/>
    <w:rsid w:val="00B421AA"/>
    <w:rsid w:val="00B639C1"/>
    <w:rsid w:val="00B64AF4"/>
    <w:rsid w:val="00B70810"/>
    <w:rsid w:val="00B71417"/>
    <w:rsid w:val="00B84E49"/>
    <w:rsid w:val="00B86A7E"/>
    <w:rsid w:val="00B8776D"/>
    <w:rsid w:val="00B92500"/>
    <w:rsid w:val="00BA624F"/>
    <w:rsid w:val="00BA63DF"/>
    <w:rsid w:val="00BB1173"/>
    <w:rsid w:val="00BB29A0"/>
    <w:rsid w:val="00BB3650"/>
    <w:rsid w:val="00BC0D22"/>
    <w:rsid w:val="00BC467E"/>
    <w:rsid w:val="00BC682B"/>
    <w:rsid w:val="00BD159E"/>
    <w:rsid w:val="00BD549D"/>
    <w:rsid w:val="00BE1F98"/>
    <w:rsid w:val="00BE34AA"/>
    <w:rsid w:val="00BE4E2B"/>
    <w:rsid w:val="00BF6553"/>
    <w:rsid w:val="00C04410"/>
    <w:rsid w:val="00C14F3D"/>
    <w:rsid w:val="00C35C0E"/>
    <w:rsid w:val="00C42E3E"/>
    <w:rsid w:val="00C4480F"/>
    <w:rsid w:val="00C535D3"/>
    <w:rsid w:val="00C55F9C"/>
    <w:rsid w:val="00C56662"/>
    <w:rsid w:val="00C62434"/>
    <w:rsid w:val="00C6778F"/>
    <w:rsid w:val="00C717CA"/>
    <w:rsid w:val="00C740D1"/>
    <w:rsid w:val="00C74338"/>
    <w:rsid w:val="00C7638C"/>
    <w:rsid w:val="00C876CA"/>
    <w:rsid w:val="00CA0004"/>
    <w:rsid w:val="00CE5624"/>
    <w:rsid w:val="00CF18BF"/>
    <w:rsid w:val="00CF200C"/>
    <w:rsid w:val="00CF786B"/>
    <w:rsid w:val="00D10733"/>
    <w:rsid w:val="00D16051"/>
    <w:rsid w:val="00D163D2"/>
    <w:rsid w:val="00D27B9B"/>
    <w:rsid w:val="00D347DD"/>
    <w:rsid w:val="00D353B0"/>
    <w:rsid w:val="00D411A8"/>
    <w:rsid w:val="00D6040D"/>
    <w:rsid w:val="00D66167"/>
    <w:rsid w:val="00D74ACF"/>
    <w:rsid w:val="00D80EDE"/>
    <w:rsid w:val="00D9033A"/>
    <w:rsid w:val="00D90B2C"/>
    <w:rsid w:val="00D95A09"/>
    <w:rsid w:val="00DA3AB9"/>
    <w:rsid w:val="00DA6FE4"/>
    <w:rsid w:val="00DC55EB"/>
    <w:rsid w:val="00DD419A"/>
    <w:rsid w:val="00DE4DD4"/>
    <w:rsid w:val="00DE5CEB"/>
    <w:rsid w:val="00DF5E3B"/>
    <w:rsid w:val="00DF7CD4"/>
    <w:rsid w:val="00E10CAF"/>
    <w:rsid w:val="00E16B27"/>
    <w:rsid w:val="00E22949"/>
    <w:rsid w:val="00E341D6"/>
    <w:rsid w:val="00E355A4"/>
    <w:rsid w:val="00E45CFB"/>
    <w:rsid w:val="00E47F5A"/>
    <w:rsid w:val="00E5413E"/>
    <w:rsid w:val="00E5713D"/>
    <w:rsid w:val="00E74675"/>
    <w:rsid w:val="00E80FED"/>
    <w:rsid w:val="00E82236"/>
    <w:rsid w:val="00EA5356"/>
    <w:rsid w:val="00EC6CF6"/>
    <w:rsid w:val="00EE384F"/>
    <w:rsid w:val="00EE535E"/>
    <w:rsid w:val="00EE6444"/>
    <w:rsid w:val="00EF0B36"/>
    <w:rsid w:val="00F01E81"/>
    <w:rsid w:val="00F02F5A"/>
    <w:rsid w:val="00F05DD8"/>
    <w:rsid w:val="00F108AA"/>
    <w:rsid w:val="00F11C9E"/>
    <w:rsid w:val="00F31076"/>
    <w:rsid w:val="00F317E0"/>
    <w:rsid w:val="00F406CC"/>
    <w:rsid w:val="00F41088"/>
    <w:rsid w:val="00F42B58"/>
    <w:rsid w:val="00F46391"/>
    <w:rsid w:val="00F4657B"/>
    <w:rsid w:val="00F527FB"/>
    <w:rsid w:val="00F560CD"/>
    <w:rsid w:val="00F74A32"/>
    <w:rsid w:val="00F75B2B"/>
    <w:rsid w:val="00F761F4"/>
    <w:rsid w:val="00F8066B"/>
    <w:rsid w:val="00F955BB"/>
    <w:rsid w:val="00FC0739"/>
    <w:rsid w:val="00FC0A31"/>
    <w:rsid w:val="00FC5068"/>
    <w:rsid w:val="00FD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79A2FA"/>
  <w15:chartTrackingRefBased/>
  <w15:docId w15:val="{439485E3-8EAA-4849-B1D6-B7EBBC80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FB7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4019B8"/>
    <w:pPr>
      <w:keepNext/>
      <w:widowControl/>
      <w:suppressAutoHyphens w:val="0"/>
      <w:outlineLvl w:val="0"/>
    </w:pPr>
    <w:rPr>
      <w:rFonts w:eastAsia="Times New Roman" w:cs="Times New Roman"/>
      <w:b/>
      <w:bCs/>
      <w:kern w:val="0"/>
      <w:lang w:val="x-none" w:eastAsia="x-none" w:bidi="ar-SA"/>
    </w:rPr>
  </w:style>
  <w:style w:type="paragraph" w:styleId="2">
    <w:name w:val="heading 2"/>
    <w:basedOn w:val="a"/>
    <w:next w:val="a"/>
    <w:link w:val="20"/>
    <w:qFormat/>
    <w:rsid w:val="004019B8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Times New Roman"/>
      <w:b/>
      <w:bCs/>
      <w:i/>
      <w:iCs/>
      <w:kern w:val="0"/>
      <w:sz w:val="28"/>
      <w:szCs w:val="28"/>
      <w:lang w:val="x-none" w:eastAsia="x-none" w:bidi="ar-SA"/>
    </w:rPr>
  </w:style>
  <w:style w:type="paragraph" w:styleId="3">
    <w:name w:val="heading 3"/>
    <w:basedOn w:val="a"/>
    <w:next w:val="a"/>
    <w:link w:val="30"/>
    <w:uiPriority w:val="9"/>
    <w:qFormat/>
    <w:rsid w:val="004019B8"/>
    <w:pPr>
      <w:keepNext/>
      <w:widowControl/>
      <w:suppressAutoHyphens w:val="0"/>
      <w:jc w:val="right"/>
      <w:outlineLvl w:val="2"/>
    </w:pPr>
    <w:rPr>
      <w:rFonts w:eastAsia="Times New Roman" w:cs="Times New Roman"/>
      <w:b/>
      <w:bCs/>
      <w:kern w:val="0"/>
      <w:lang w:val="x-none" w:eastAsia="x-none" w:bidi="ar-SA"/>
    </w:rPr>
  </w:style>
  <w:style w:type="paragraph" w:styleId="4">
    <w:name w:val="heading 4"/>
    <w:basedOn w:val="a"/>
    <w:next w:val="a"/>
    <w:link w:val="40"/>
    <w:qFormat/>
    <w:rsid w:val="004019B8"/>
    <w:pPr>
      <w:keepNext/>
      <w:widowControl/>
      <w:suppressAutoHyphens w:val="0"/>
      <w:jc w:val="both"/>
      <w:outlineLvl w:val="3"/>
    </w:pPr>
    <w:rPr>
      <w:rFonts w:eastAsia="Times New Roman" w:cs="Times New Roman"/>
      <w:b/>
      <w:bCs/>
      <w:kern w:val="0"/>
      <w:sz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4019B8"/>
    <w:pPr>
      <w:keepNext/>
      <w:widowControl/>
      <w:suppressAutoHyphens w:val="0"/>
      <w:ind w:left="-540"/>
      <w:jc w:val="both"/>
      <w:outlineLvl w:val="4"/>
    </w:pPr>
    <w:rPr>
      <w:rFonts w:eastAsia="Times New Roman" w:cs="Times New Roman"/>
      <w:kern w:val="0"/>
      <w:sz w:val="28"/>
      <w:lang w:val="x-none" w:eastAsia="x-none" w:bidi="ar-SA"/>
    </w:rPr>
  </w:style>
  <w:style w:type="paragraph" w:styleId="6">
    <w:name w:val="heading 6"/>
    <w:basedOn w:val="a"/>
    <w:next w:val="a"/>
    <w:link w:val="60"/>
    <w:qFormat/>
    <w:rsid w:val="004019B8"/>
    <w:pPr>
      <w:keepNext/>
      <w:widowControl/>
      <w:suppressAutoHyphens w:val="0"/>
      <w:outlineLvl w:val="5"/>
    </w:pPr>
    <w:rPr>
      <w:rFonts w:eastAsia="Times New Roman" w:cs="Times New Roman"/>
      <w:b/>
      <w:bCs/>
      <w:kern w:val="0"/>
      <w:sz w:val="20"/>
      <w:lang w:val="x-none" w:eastAsia="x-none" w:bidi="ar-SA"/>
    </w:rPr>
  </w:style>
  <w:style w:type="paragraph" w:styleId="8">
    <w:name w:val="heading 8"/>
    <w:basedOn w:val="a"/>
    <w:next w:val="a"/>
    <w:link w:val="80"/>
    <w:qFormat/>
    <w:rsid w:val="004A432A"/>
    <w:pPr>
      <w:tabs>
        <w:tab w:val="num" w:pos="1440"/>
      </w:tabs>
      <w:autoSpaceDE w:val="0"/>
      <w:spacing w:before="240" w:after="60"/>
      <w:ind w:left="1440" w:hanging="1440"/>
      <w:outlineLvl w:val="7"/>
    </w:pPr>
    <w:rPr>
      <w:rFonts w:eastAsia="Times New Roman" w:cs="Times New Roman"/>
      <w:i/>
      <w:iCs/>
      <w:kern w:val="0"/>
      <w:lang w:eastAsia="ar-SA" w:bidi="ar-SA"/>
    </w:rPr>
  </w:style>
  <w:style w:type="paragraph" w:styleId="9">
    <w:name w:val="heading 9"/>
    <w:basedOn w:val="a"/>
    <w:next w:val="a"/>
    <w:link w:val="90"/>
    <w:qFormat/>
    <w:rsid w:val="004A432A"/>
    <w:pPr>
      <w:tabs>
        <w:tab w:val="num" w:pos="1584"/>
      </w:tabs>
      <w:autoSpaceDE w:val="0"/>
      <w:spacing w:before="240" w:after="60"/>
      <w:ind w:left="1584" w:hanging="1584"/>
      <w:outlineLvl w:val="8"/>
    </w:pPr>
    <w:rPr>
      <w:rFonts w:ascii="Arial" w:eastAsia="Times New Roman" w:hAnsi="Arial" w:cs="Arial"/>
      <w:kern w:val="0"/>
      <w:sz w:val="22"/>
      <w:szCs w:val="2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019B8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4019B8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4019B8"/>
    <w:rPr>
      <w:b/>
      <w:bCs/>
      <w:sz w:val="24"/>
      <w:szCs w:val="24"/>
    </w:rPr>
  </w:style>
  <w:style w:type="character" w:customStyle="1" w:styleId="40">
    <w:name w:val="Заголовок 4 Знак"/>
    <w:link w:val="4"/>
    <w:rsid w:val="004019B8"/>
    <w:rPr>
      <w:b/>
      <w:bCs/>
      <w:sz w:val="28"/>
      <w:szCs w:val="24"/>
    </w:rPr>
  </w:style>
  <w:style w:type="character" w:customStyle="1" w:styleId="50">
    <w:name w:val="Заголовок 5 Знак"/>
    <w:link w:val="5"/>
    <w:rsid w:val="004019B8"/>
    <w:rPr>
      <w:sz w:val="28"/>
      <w:szCs w:val="24"/>
    </w:rPr>
  </w:style>
  <w:style w:type="character" w:customStyle="1" w:styleId="60">
    <w:name w:val="Заголовок 6 Знак"/>
    <w:link w:val="6"/>
    <w:rsid w:val="004019B8"/>
    <w:rPr>
      <w:b/>
      <w:bCs/>
      <w:szCs w:val="24"/>
    </w:rPr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cs="Times New Roman"/>
      <w:b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paragraph" w:styleId="a3">
    <w:name w:val="Title"/>
    <w:basedOn w:val="a"/>
    <w:next w:val="a4"/>
    <w:link w:val="11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link w:val="a5"/>
    <w:rPr>
      <w:lang w:val="x-none"/>
    </w:rPr>
  </w:style>
  <w:style w:type="character" w:customStyle="1" w:styleId="a5">
    <w:name w:val="Основной текст Знак"/>
    <w:link w:val="a4"/>
    <w:rsid w:val="00014373"/>
    <w:rPr>
      <w:rFonts w:eastAsia="Lucida Sans Unicode" w:cs="Mangal"/>
      <w:kern w:val="1"/>
      <w:sz w:val="24"/>
      <w:szCs w:val="24"/>
      <w:lang w:eastAsia="hi-IN" w:bidi="hi-IN"/>
    </w:rPr>
  </w:style>
  <w:style w:type="paragraph" w:styleId="a6">
    <w:name w:val="List"/>
    <w:basedOn w:val="a4"/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character" w:customStyle="1" w:styleId="apple-style-span">
    <w:name w:val="apple-style-span"/>
    <w:basedOn w:val="a0"/>
    <w:rsid w:val="005B1A1D"/>
  </w:style>
  <w:style w:type="paragraph" w:styleId="a9">
    <w:name w:val="Body Text Indent"/>
    <w:basedOn w:val="a"/>
    <w:link w:val="aa"/>
    <w:unhideWhenUsed/>
    <w:rsid w:val="00886B05"/>
    <w:pPr>
      <w:spacing w:after="120"/>
      <w:ind w:left="283"/>
    </w:pPr>
    <w:rPr>
      <w:szCs w:val="21"/>
      <w:lang w:val="x-none"/>
    </w:rPr>
  </w:style>
  <w:style w:type="character" w:customStyle="1" w:styleId="aa">
    <w:name w:val="Основной текст с отступом Знак"/>
    <w:link w:val="a9"/>
    <w:rsid w:val="00886B05"/>
    <w:rPr>
      <w:rFonts w:eastAsia="Lucida Sans Unicode" w:cs="Mangal"/>
      <w:kern w:val="1"/>
      <w:sz w:val="24"/>
      <w:szCs w:val="21"/>
      <w:lang w:eastAsia="hi-IN" w:bidi="hi-IN"/>
    </w:rPr>
  </w:style>
  <w:style w:type="paragraph" w:styleId="ab">
    <w:name w:val="Subtitle"/>
    <w:basedOn w:val="a"/>
    <w:next w:val="a4"/>
    <w:link w:val="ac"/>
    <w:qFormat/>
    <w:rsid w:val="00886B05"/>
    <w:pPr>
      <w:widowControl/>
      <w:suppressAutoHyphens w:val="0"/>
      <w:spacing w:line="360" w:lineRule="auto"/>
      <w:jc w:val="center"/>
    </w:pPr>
    <w:rPr>
      <w:rFonts w:eastAsia="Times New Roman"/>
      <w:b/>
      <w:sz w:val="28"/>
      <w:szCs w:val="20"/>
      <w:lang w:val="x-none"/>
    </w:rPr>
  </w:style>
  <w:style w:type="character" w:customStyle="1" w:styleId="ac">
    <w:name w:val="Подзаголовок Знак"/>
    <w:link w:val="ab"/>
    <w:rsid w:val="00886B05"/>
    <w:rPr>
      <w:rFonts w:cs="Mangal"/>
      <w:b/>
      <w:kern w:val="1"/>
      <w:sz w:val="28"/>
      <w:lang w:eastAsia="hi-IN" w:bidi="hi-IN"/>
    </w:rPr>
  </w:style>
  <w:style w:type="character" w:customStyle="1" w:styleId="14">
    <w:name w:val="Основной шрифт абзаца1"/>
    <w:rsid w:val="004019B8"/>
  </w:style>
  <w:style w:type="paragraph" w:customStyle="1" w:styleId="21">
    <w:name w:val="Название2"/>
    <w:basedOn w:val="a"/>
    <w:rsid w:val="004019B8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4019B8"/>
    <w:pPr>
      <w:suppressLineNumbers/>
    </w:pPr>
    <w:rPr>
      <w:rFonts w:cs="Tahoma"/>
    </w:rPr>
  </w:style>
  <w:style w:type="paragraph" w:customStyle="1" w:styleId="ConsTitle">
    <w:name w:val="ConsTitle"/>
    <w:rsid w:val="004019B8"/>
    <w:pPr>
      <w:widowControl w:val="0"/>
      <w:suppressAutoHyphens/>
      <w:snapToGrid w:val="0"/>
    </w:pPr>
    <w:rPr>
      <w:rFonts w:ascii="Arial" w:eastAsia="Arial" w:hAnsi="Arial" w:cs="Calibri"/>
      <w:b/>
      <w:kern w:val="1"/>
      <w:sz w:val="16"/>
      <w:lang w:eastAsia="ar-SA"/>
    </w:rPr>
  </w:style>
  <w:style w:type="paragraph" w:customStyle="1" w:styleId="15">
    <w:name w:val="Знак1 Знак Знак Знак Знак Знак Знак Знак Знак Знак"/>
    <w:basedOn w:val="a"/>
    <w:next w:val="2"/>
    <w:autoRedefine/>
    <w:rsid w:val="004019B8"/>
    <w:pPr>
      <w:widowControl/>
      <w:suppressAutoHyphens w:val="0"/>
      <w:spacing w:after="160" w:line="240" w:lineRule="exact"/>
    </w:pPr>
    <w:rPr>
      <w:rFonts w:eastAsia="Times New Roman" w:cs="Times New Roman"/>
      <w:kern w:val="0"/>
      <w:szCs w:val="20"/>
      <w:lang w:val="en-US" w:eastAsia="en-US" w:bidi="ar-SA"/>
    </w:rPr>
  </w:style>
  <w:style w:type="paragraph" w:styleId="23">
    <w:name w:val="Body Text 2"/>
    <w:basedOn w:val="a"/>
    <w:link w:val="24"/>
    <w:rsid w:val="004019B8"/>
    <w:pPr>
      <w:widowControl/>
      <w:suppressAutoHyphens w:val="0"/>
      <w:jc w:val="both"/>
    </w:pPr>
    <w:rPr>
      <w:rFonts w:eastAsia="Times New Roman" w:cs="Times New Roman"/>
      <w:kern w:val="0"/>
      <w:sz w:val="28"/>
      <w:lang w:val="x-none" w:eastAsia="x-none" w:bidi="ar-SA"/>
    </w:rPr>
  </w:style>
  <w:style w:type="character" w:customStyle="1" w:styleId="24">
    <w:name w:val="Основной текст 2 Знак"/>
    <w:link w:val="23"/>
    <w:rsid w:val="004019B8"/>
    <w:rPr>
      <w:sz w:val="28"/>
      <w:szCs w:val="24"/>
    </w:rPr>
  </w:style>
  <w:style w:type="paragraph" w:customStyle="1" w:styleId="ad">
    <w:name w:val="Название"/>
    <w:basedOn w:val="a"/>
    <w:link w:val="ae"/>
    <w:qFormat/>
    <w:rsid w:val="004019B8"/>
    <w:pPr>
      <w:widowControl/>
      <w:suppressAutoHyphens w:val="0"/>
      <w:jc w:val="center"/>
    </w:pPr>
    <w:rPr>
      <w:rFonts w:eastAsia="Times New Roman" w:cs="Times New Roman"/>
      <w:b/>
      <w:bCs/>
      <w:kern w:val="0"/>
      <w:sz w:val="28"/>
      <w:lang w:val="x-none" w:eastAsia="x-none" w:bidi="ar-SA"/>
    </w:rPr>
  </w:style>
  <w:style w:type="character" w:customStyle="1" w:styleId="ae">
    <w:name w:val="Название Знак"/>
    <w:link w:val="ad"/>
    <w:rsid w:val="004019B8"/>
    <w:rPr>
      <w:b/>
      <w:bCs/>
      <w:sz w:val="28"/>
      <w:szCs w:val="24"/>
    </w:rPr>
  </w:style>
  <w:style w:type="paragraph" w:styleId="25">
    <w:name w:val="Body Text Indent 2"/>
    <w:basedOn w:val="a"/>
    <w:link w:val="26"/>
    <w:rsid w:val="004019B8"/>
    <w:pPr>
      <w:widowControl/>
      <w:suppressAutoHyphens w:val="0"/>
      <w:ind w:firstLine="540"/>
      <w:jc w:val="both"/>
    </w:pPr>
    <w:rPr>
      <w:rFonts w:eastAsia="Times New Roman" w:cs="Times New Roman"/>
      <w:kern w:val="0"/>
      <w:sz w:val="28"/>
      <w:lang w:val="x-none" w:eastAsia="x-none" w:bidi="ar-SA"/>
    </w:rPr>
  </w:style>
  <w:style w:type="character" w:customStyle="1" w:styleId="26">
    <w:name w:val="Основной текст с отступом 2 Знак"/>
    <w:link w:val="25"/>
    <w:rsid w:val="004019B8"/>
    <w:rPr>
      <w:sz w:val="28"/>
      <w:szCs w:val="24"/>
    </w:rPr>
  </w:style>
  <w:style w:type="paragraph" w:customStyle="1" w:styleId="ConsPlusNonformat">
    <w:name w:val="ConsPlusNonformat"/>
    <w:rsid w:val="004019B8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">
    <w:name w:val="Table Grid"/>
    <w:basedOn w:val="a1"/>
    <w:rsid w:val="00401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rsid w:val="004019B8"/>
    <w:pPr>
      <w:widowControl/>
      <w:suppressAutoHyphens w:val="0"/>
      <w:spacing w:after="120"/>
      <w:ind w:left="283"/>
    </w:pPr>
    <w:rPr>
      <w:rFonts w:eastAsia="Times New Roman" w:cs="Times New Roman"/>
      <w:kern w:val="0"/>
      <w:sz w:val="16"/>
      <w:szCs w:val="16"/>
      <w:lang w:val="x-none" w:eastAsia="x-none" w:bidi="ar-SA"/>
    </w:rPr>
  </w:style>
  <w:style w:type="character" w:customStyle="1" w:styleId="32">
    <w:name w:val="Основной текст с отступом 3 Знак"/>
    <w:link w:val="31"/>
    <w:rsid w:val="004019B8"/>
    <w:rPr>
      <w:sz w:val="16"/>
      <w:szCs w:val="16"/>
    </w:rPr>
  </w:style>
  <w:style w:type="paragraph" w:customStyle="1" w:styleId="xl42">
    <w:name w:val="xl42"/>
    <w:basedOn w:val="a"/>
    <w:rsid w:val="004019B8"/>
    <w:pPr>
      <w:widowControl/>
      <w:suppressAutoHyphens w:val="0"/>
      <w:spacing w:before="100" w:after="100"/>
      <w:jc w:val="center"/>
    </w:pPr>
    <w:rPr>
      <w:rFonts w:eastAsia="Times New Roman" w:cs="Times New Roman"/>
      <w:b/>
      <w:bCs/>
      <w:kern w:val="0"/>
      <w:sz w:val="28"/>
      <w:szCs w:val="28"/>
      <w:lang w:eastAsia="ru-RU" w:bidi="ar-SA"/>
    </w:rPr>
  </w:style>
  <w:style w:type="paragraph" w:styleId="af0">
    <w:name w:val="Document Map"/>
    <w:basedOn w:val="a"/>
    <w:link w:val="af1"/>
    <w:semiHidden/>
    <w:rsid w:val="004019B8"/>
    <w:pPr>
      <w:widowControl/>
      <w:shd w:val="clear" w:color="auto" w:fill="000080"/>
      <w:suppressAutoHyphens w:val="0"/>
    </w:pPr>
    <w:rPr>
      <w:rFonts w:ascii="Tahoma" w:eastAsia="Times New Roman" w:hAnsi="Tahoma" w:cs="Times New Roman"/>
      <w:kern w:val="0"/>
      <w:sz w:val="20"/>
      <w:szCs w:val="20"/>
      <w:lang w:val="x-none" w:eastAsia="x-none" w:bidi="ar-SA"/>
    </w:rPr>
  </w:style>
  <w:style w:type="character" w:customStyle="1" w:styleId="af1">
    <w:name w:val="Схема документа Знак"/>
    <w:link w:val="af0"/>
    <w:semiHidden/>
    <w:rsid w:val="004019B8"/>
    <w:rPr>
      <w:rFonts w:ascii="Tahoma" w:hAnsi="Tahoma" w:cs="Tahoma"/>
      <w:shd w:val="clear" w:color="auto" w:fill="000080"/>
    </w:rPr>
  </w:style>
  <w:style w:type="paragraph" w:styleId="af2">
    <w:name w:val="Balloon Text"/>
    <w:basedOn w:val="a"/>
    <w:link w:val="af3"/>
    <w:uiPriority w:val="99"/>
    <w:rsid w:val="004019B8"/>
    <w:pPr>
      <w:widowControl/>
      <w:suppressAutoHyphens w:val="0"/>
    </w:pPr>
    <w:rPr>
      <w:rFonts w:ascii="Tahoma" w:eastAsia="Times New Roman" w:hAnsi="Tahoma" w:cs="Times New Roman"/>
      <w:kern w:val="0"/>
      <w:sz w:val="16"/>
      <w:szCs w:val="16"/>
      <w:lang w:val="x-none" w:eastAsia="x-none" w:bidi="ar-SA"/>
    </w:rPr>
  </w:style>
  <w:style w:type="character" w:customStyle="1" w:styleId="af3">
    <w:name w:val="Текст выноски Знак"/>
    <w:link w:val="af2"/>
    <w:uiPriority w:val="99"/>
    <w:rsid w:val="004019B8"/>
    <w:rPr>
      <w:rFonts w:ascii="Tahoma" w:hAnsi="Tahoma" w:cs="Tahoma"/>
      <w:sz w:val="16"/>
      <w:szCs w:val="16"/>
    </w:rPr>
  </w:style>
  <w:style w:type="paragraph" w:customStyle="1" w:styleId="af4">
    <w:name w:val="Знак Знак Знак Знак Знак Знак Знак Знак Знак Знак"/>
    <w:basedOn w:val="a"/>
    <w:rsid w:val="004019B8"/>
    <w:pPr>
      <w:widowControl/>
      <w:shd w:val="clear" w:color="auto" w:fill="FFFFFF"/>
      <w:suppressAutoHyphens w:val="0"/>
      <w:spacing w:after="160" w:line="240" w:lineRule="exact"/>
      <w:ind w:firstLine="624"/>
      <w:jc w:val="center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styleId="af5">
    <w:name w:val="header"/>
    <w:basedOn w:val="a"/>
    <w:link w:val="af6"/>
    <w:uiPriority w:val="99"/>
    <w:rsid w:val="004019B8"/>
    <w:pPr>
      <w:widowControl/>
      <w:tabs>
        <w:tab w:val="center" w:pos="4677"/>
        <w:tab w:val="right" w:pos="9355"/>
      </w:tabs>
      <w:suppressAutoHyphens w:val="0"/>
    </w:pPr>
    <w:rPr>
      <w:rFonts w:eastAsia="Times New Roman" w:cs="Times New Roman"/>
      <w:kern w:val="0"/>
      <w:lang w:val="x-none" w:eastAsia="x-none" w:bidi="ar-SA"/>
    </w:rPr>
  </w:style>
  <w:style w:type="character" w:customStyle="1" w:styleId="af6">
    <w:name w:val="Верхний колонтитул Знак"/>
    <w:link w:val="af5"/>
    <w:uiPriority w:val="99"/>
    <w:rsid w:val="004019B8"/>
    <w:rPr>
      <w:sz w:val="24"/>
      <w:szCs w:val="24"/>
    </w:rPr>
  </w:style>
  <w:style w:type="paragraph" w:styleId="af7">
    <w:name w:val="footer"/>
    <w:basedOn w:val="a"/>
    <w:link w:val="af8"/>
    <w:uiPriority w:val="99"/>
    <w:rsid w:val="004019B8"/>
    <w:pPr>
      <w:widowControl/>
      <w:tabs>
        <w:tab w:val="center" w:pos="4677"/>
        <w:tab w:val="right" w:pos="9355"/>
      </w:tabs>
      <w:suppressAutoHyphens w:val="0"/>
    </w:pPr>
    <w:rPr>
      <w:rFonts w:eastAsia="Times New Roman" w:cs="Times New Roman"/>
      <w:kern w:val="0"/>
      <w:lang w:val="x-none" w:eastAsia="x-none" w:bidi="ar-SA"/>
    </w:rPr>
  </w:style>
  <w:style w:type="character" w:customStyle="1" w:styleId="af8">
    <w:name w:val="Нижний колонтитул Знак"/>
    <w:link w:val="af7"/>
    <w:uiPriority w:val="99"/>
    <w:rsid w:val="004019B8"/>
    <w:rPr>
      <w:sz w:val="24"/>
      <w:szCs w:val="24"/>
    </w:rPr>
  </w:style>
  <w:style w:type="paragraph" w:styleId="af9">
    <w:name w:val="No Spacing"/>
    <w:uiPriority w:val="1"/>
    <w:qFormat/>
    <w:rsid w:val="004019B8"/>
    <w:pPr>
      <w:jc w:val="both"/>
    </w:pPr>
    <w:rPr>
      <w:rFonts w:eastAsia="Calibri"/>
      <w:sz w:val="28"/>
      <w:szCs w:val="28"/>
      <w:lang w:eastAsia="en-US"/>
    </w:rPr>
  </w:style>
  <w:style w:type="paragraph" w:styleId="afa">
    <w:name w:val="List Paragraph"/>
    <w:basedOn w:val="a"/>
    <w:uiPriority w:val="34"/>
    <w:qFormat/>
    <w:rsid w:val="004019B8"/>
    <w:pPr>
      <w:ind w:left="720"/>
      <w:contextualSpacing/>
    </w:pPr>
    <w:rPr>
      <w:szCs w:val="21"/>
    </w:rPr>
  </w:style>
  <w:style w:type="character" w:styleId="afb">
    <w:name w:val="Hyperlink"/>
    <w:uiPriority w:val="99"/>
    <w:unhideWhenUsed/>
    <w:rsid w:val="009871D8"/>
    <w:rPr>
      <w:color w:val="0000FF"/>
      <w:u w:val="single"/>
    </w:rPr>
  </w:style>
  <w:style w:type="character" w:customStyle="1" w:styleId="blk">
    <w:name w:val="blk"/>
    <w:basedOn w:val="a0"/>
    <w:rsid w:val="000C31EA"/>
  </w:style>
  <w:style w:type="character" w:styleId="afc">
    <w:name w:val="FollowedHyperlink"/>
    <w:uiPriority w:val="99"/>
    <w:semiHidden/>
    <w:unhideWhenUsed/>
    <w:rsid w:val="00355F95"/>
    <w:rPr>
      <w:color w:val="954F72"/>
      <w:u w:val="single"/>
    </w:rPr>
  </w:style>
  <w:style w:type="paragraph" w:customStyle="1" w:styleId="msonormal0">
    <w:name w:val="msonormal"/>
    <w:basedOn w:val="a"/>
    <w:rsid w:val="00355F9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63">
    <w:name w:val="xl63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18"/>
      <w:szCs w:val="18"/>
      <w:lang w:eastAsia="ru-RU" w:bidi="ar-SA"/>
    </w:rPr>
  </w:style>
  <w:style w:type="paragraph" w:customStyle="1" w:styleId="xl64">
    <w:name w:val="xl64"/>
    <w:basedOn w:val="a"/>
    <w:rsid w:val="00355F95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ru-RU" w:bidi="ar-SA"/>
    </w:rPr>
  </w:style>
  <w:style w:type="paragraph" w:customStyle="1" w:styleId="xl65">
    <w:name w:val="xl65"/>
    <w:basedOn w:val="a"/>
    <w:rsid w:val="00355F95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8"/>
      <w:szCs w:val="18"/>
      <w:lang w:eastAsia="ru-RU" w:bidi="ar-SA"/>
    </w:rPr>
  </w:style>
  <w:style w:type="paragraph" w:customStyle="1" w:styleId="xl66">
    <w:name w:val="xl66"/>
    <w:basedOn w:val="a"/>
    <w:rsid w:val="00355F95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ru-RU" w:bidi="ar-SA"/>
    </w:rPr>
  </w:style>
  <w:style w:type="paragraph" w:customStyle="1" w:styleId="xl67">
    <w:name w:val="xl67"/>
    <w:basedOn w:val="a"/>
    <w:rsid w:val="00355F95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i/>
      <w:iCs/>
      <w:kern w:val="0"/>
      <w:sz w:val="22"/>
      <w:szCs w:val="22"/>
      <w:lang w:eastAsia="ru-RU" w:bidi="ar-SA"/>
    </w:rPr>
  </w:style>
  <w:style w:type="paragraph" w:customStyle="1" w:styleId="xl68">
    <w:name w:val="xl68"/>
    <w:basedOn w:val="a"/>
    <w:rsid w:val="00355F95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22"/>
      <w:szCs w:val="22"/>
      <w:lang w:eastAsia="ru-RU" w:bidi="ar-SA"/>
    </w:rPr>
  </w:style>
  <w:style w:type="paragraph" w:customStyle="1" w:styleId="xl69">
    <w:name w:val="xl69"/>
    <w:basedOn w:val="a"/>
    <w:rsid w:val="00355F95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lang w:eastAsia="ru-RU" w:bidi="ar-SA"/>
    </w:rPr>
  </w:style>
  <w:style w:type="paragraph" w:customStyle="1" w:styleId="xl70">
    <w:name w:val="xl70"/>
    <w:basedOn w:val="a"/>
    <w:rsid w:val="00355F95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4"/>
      <w:szCs w:val="14"/>
      <w:lang w:eastAsia="ru-RU" w:bidi="ar-SA"/>
    </w:rPr>
  </w:style>
  <w:style w:type="paragraph" w:customStyle="1" w:styleId="xl71">
    <w:name w:val="xl71"/>
    <w:basedOn w:val="a"/>
    <w:rsid w:val="00355F9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ru-RU" w:bidi="ar-SA"/>
    </w:rPr>
  </w:style>
  <w:style w:type="paragraph" w:customStyle="1" w:styleId="xl72">
    <w:name w:val="xl72"/>
    <w:basedOn w:val="a"/>
    <w:rsid w:val="00355F95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ru-RU" w:bidi="ar-SA"/>
    </w:rPr>
  </w:style>
  <w:style w:type="paragraph" w:customStyle="1" w:styleId="xl73">
    <w:name w:val="xl73"/>
    <w:basedOn w:val="a"/>
    <w:rsid w:val="00355F95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ru-RU" w:bidi="ar-SA"/>
    </w:rPr>
  </w:style>
  <w:style w:type="paragraph" w:customStyle="1" w:styleId="xl74">
    <w:name w:val="xl74"/>
    <w:basedOn w:val="a"/>
    <w:rsid w:val="00355F95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ru-RU" w:bidi="ar-SA"/>
    </w:rPr>
  </w:style>
  <w:style w:type="paragraph" w:customStyle="1" w:styleId="xl75">
    <w:name w:val="xl75"/>
    <w:basedOn w:val="a"/>
    <w:rsid w:val="00355F9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ru-RU" w:bidi="ar-SA"/>
    </w:rPr>
  </w:style>
  <w:style w:type="paragraph" w:customStyle="1" w:styleId="xl76">
    <w:name w:val="xl76"/>
    <w:basedOn w:val="a"/>
    <w:rsid w:val="00355F9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ru-RU" w:bidi="ar-SA"/>
    </w:rPr>
  </w:style>
  <w:style w:type="paragraph" w:customStyle="1" w:styleId="xl77">
    <w:name w:val="xl77"/>
    <w:basedOn w:val="a"/>
    <w:rsid w:val="00355F9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ru-RU" w:bidi="ar-SA"/>
    </w:rPr>
  </w:style>
  <w:style w:type="paragraph" w:customStyle="1" w:styleId="xl78">
    <w:name w:val="xl78"/>
    <w:basedOn w:val="a"/>
    <w:rsid w:val="00355F95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ru-RU" w:bidi="ar-SA"/>
    </w:rPr>
  </w:style>
  <w:style w:type="paragraph" w:customStyle="1" w:styleId="xl79">
    <w:name w:val="xl79"/>
    <w:basedOn w:val="a"/>
    <w:rsid w:val="00355F9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kern w:val="0"/>
      <w:lang w:eastAsia="ru-RU" w:bidi="ar-SA"/>
    </w:rPr>
  </w:style>
  <w:style w:type="paragraph" w:customStyle="1" w:styleId="xl80">
    <w:name w:val="xl80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Times New Roman" w:hAnsi="Arial" w:cs="Arial"/>
      <w:i/>
      <w:iCs/>
      <w:kern w:val="0"/>
      <w:sz w:val="22"/>
      <w:szCs w:val="22"/>
      <w:lang w:eastAsia="ru-RU" w:bidi="ar-SA"/>
    </w:rPr>
  </w:style>
  <w:style w:type="paragraph" w:customStyle="1" w:styleId="xl81">
    <w:name w:val="xl81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i/>
      <w:iCs/>
      <w:kern w:val="0"/>
      <w:sz w:val="22"/>
      <w:szCs w:val="22"/>
      <w:lang w:eastAsia="ru-RU" w:bidi="ar-SA"/>
    </w:rPr>
  </w:style>
  <w:style w:type="paragraph" w:customStyle="1" w:styleId="xl82">
    <w:name w:val="xl82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i/>
      <w:iCs/>
      <w:kern w:val="0"/>
      <w:sz w:val="22"/>
      <w:szCs w:val="22"/>
      <w:lang w:eastAsia="ru-RU" w:bidi="ar-SA"/>
    </w:rPr>
  </w:style>
  <w:style w:type="paragraph" w:customStyle="1" w:styleId="xl83">
    <w:name w:val="xl83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22"/>
      <w:szCs w:val="22"/>
      <w:lang w:eastAsia="ru-RU" w:bidi="ar-SA"/>
    </w:rPr>
  </w:style>
  <w:style w:type="paragraph" w:customStyle="1" w:styleId="xl84">
    <w:name w:val="xl84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22"/>
      <w:szCs w:val="22"/>
      <w:lang w:eastAsia="ru-RU" w:bidi="ar-SA"/>
    </w:rPr>
  </w:style>
  <w:style w:type="paragraph" w:customStyle="1" w:styleId="xl85">
    <w:name w:val="xl85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22"/>
      <w:szCs w:val="22"/>
      <w:lang w:eastAsia="ru-RU" w:bidi="ar-SA"/>
    </w:rPr>
  </w:style>
  <w:style w:type="paragraph" w:customStyle="1" w:styleId="xl86">
    <w:name w:val="xl86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8"/>
      <w:szCs w:val="18"/>
      <w:lang w:eastAsia="ru-RU" w:bidi="ar-SA"/>
    </w:rPr>
  </w:style>
  <w:style w:type="paragraph" w:customStyle="1" w:styleId="xl87">
    <w:name w:val="xl87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8"/>
      <w:szCs w:val="18"/>
      <w:lang w:eastAsia="ru-RU" w:bidi="ar-SA"/>
    </w:rPr>
  </w:style>
  <w:style w:type="paragraph" w:customStyle="1" w:styleId="xl88">
    <w:name w:val="xl88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lang w:eastAsia="ru-RU" w:bidi="ar-SA"/>
    </w:rPr>
  </w:style>
  <w:style w:type="paragraph" w:customStyle="1" w:styleId="xl89">
    <w:name w:val="xl89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ru-RU" w:bidi="ar-SA"/>
    </w:rPr>
  </w:style>
  <w:style w:type="paragraph" w:customStyle="1" w:styleId="xl90">
    <w:name w:val="xl90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kern w:val="0"/>
      <w:lang w:eastAsia="ru-RU" w:bidi="ar-SA"/>
    </w:rPr>
  </w:style>
  <w:style w:type="paragraph" w:customStyle="1" w:styleId="xl91">
    <w:name w:val="xl91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4"/>
      <w:szCs w:val="14"/>
      <w:lang w:eastAsia="ru-RU" w:bidi="ar-SA"/>
    </w:rPr>
  </w:style>
  <w:style w:type="paragraph" w:customStyle="1" w:styleId="xl92">
    <w:name w:val="xl92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14"/>
      <w:szCs w:val="14"/>
      <w:lang w:eastAsia="ru-RU" w:bidi="ar-SA"/>
    </w:rPr>
  </w:style>
  <w:style w:type="paragraph" w:customStyle="1" w:styleId="xl93">
    <w:name w:val="xl93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4"/>
      <w:szCs w:val="14"/>
      <w:lang w:eastAsia="ru-RU" w:bidi="ar-SA"/>
    </w:rPr>
  </w:style>
  <w:style w:type="paragraph" w:customStyle="1" w:styleId="xl94">
    <w:name w:val="xl94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4"/>
      <w:szCs w:val="14"/>
      <w:lang w:eastAsia="ru-RU" w:bidi="ar-SA"/>
    </w:rPr>
  </w:style>
  <w:style w:type="paragraph" w:customStyle="1" w:styleId="xl95">
    <w:name w:val="xl95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kern w:val="0"/>
      <w:lang w:eastAsia="ru-RU" w:bidi="ar-SA"/>
    </w:rPr>
  </w:style>
  <w:style w:type="paragraph" w:customStyle="1" w:styleId="xl96">
    <w:name w:val="xl96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4"/>
      <w:szCs w:val="14"/>
      <w:lang w:eastAsia="ru-RU" w:bidi="ar-SA"/>
    </w:rPr>
  </w:style>
  <w:style w:type="paragraph" w:customStyle="1" w:styleId="xl97">
    <w:name w:val="xl97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14"/>
      <w:szCs w:val="14"/>
      <w:lang w:eastAsia="ru-RU" w:bidi="ar-SA"/>
    </w:rPr>
  </w:style>
  <w:style w:type="paragraph" w:customStyle="1" w:styleId="xl98">
    <w:name w:val="xl98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8"/>
      <w:szCs w:val="18"/>
      <w:lang w:eastAsia="ru-RU" w:bidi="ar-SA"/>
    </w:rPr>
  </w:style>
  <w:style w:type="paragraph" w:customStyle="1" w:styleId="xl99">
    <w:name w:val="xl99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kern w:val="0"/>
      <w:lang w:eastAsia="ru-RU" w:bidi="ar-SA"/>
    </w:rPr>
  </w:style>
  <w:style w:type="paragraph" w:customStyle="1" w:styleId="xl100">
    <w:name w:val="xl100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22"/>
      <w:szCs w:val="22"/>
      <w:lang w:eastAsia="ru-RU" w:bidi="ar-SA"/>
    </w:rPr>
  </w:style>
  <w:style w:type="paragraph" w:customStyle="1" w:styleId="xl101">
    <w:name w:val="xl101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8"/>
      <w:szCs w:val="18"/>
      <w:lang w:eastAsia="ru-RU" w:bidi="ar-SA"/>
    </w:rPr>
  </w:style>
  <w:style w:type="paragraph" w:customStyle="1" w:styleId="xl102">
    <w:name w:val="xl102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22"/>
      <w:szCs w:val="22"/>
      <w:lang w:eastAsia="ru-RU" w:bidi="ar-SA"/>
    </w:rPr>
  </w:style>
  <w:style w:type="paragraph" w:customStyle="1" w:styleId="xl103">
    <w:name w:val="xl103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i/>
      <w:iCs/>
      <w:kern w:val="0"/>
      <w:sz w:val="22"/>
      <w:szCs w:val="22"/>
      <w:lang w:eastAsia="ru-RU" w:bidi="ar-SA"/>
    </w:rPr>
  </w:style>
  <w:style w:type="paragraph" w:customStyle="1" w:styleId="xl104">
    <w:name w:val="xl104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ru-RU" w:bidi="ar-SA"/>
    </w:rPr>
  </w:style>
  <w:style w:type="paragraph" w:customStyle="1" w:styleId="xl105">
    <w:name w:val="xl105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kern w:val="0"/>
      <w:lang w:eastAsia="ru-RU" w:bidi="ar-SA"/>
    </w:rPr>
  </w:style>
  <w:style w:type="paragraph" w:customStyle="1" w:styleId="xl106">
    <w:name w:val="xl106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22"/>
      <w:szCs w:val="22"/>
      <w:lang w:eastAsia="ru-RU" w:bidi="ar-SA"/>
    </w:rPr>
  </w:style>
  <w:style w:type="paragraph" w:customStyle="1" w:styleId="xl107">
    <w:name w:val="xl107"/>
    <w:basedOn w:val="a"/>
    <w:rsid w:val="00355F95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22"/>
      <w:szCs w:val="22"/>
      <w:lang w:eastAsia="ru-RU" w:bidi="ar-SA"/>
    </w:rPr>
  </w:style>
  <w:style w:type="paragraph" w:customStyle="1" w:styleId="xl108">
    <w:name w:val="xl108"/>
    <w:basedOn w:val="a"/>
    <w:rsid w:val="00355F9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22"/>
      <w:szCs w:val="22"/>
      <w:lang w:eastAsia="ru-RU" w:bidi="ar-SA"/>
    </w:rPr>
  </w:style>
  <w:style w:type="paragraph" w:customStyle="1" w:styleId="xl109">
    <w:name w:val="xl109"/>
    <w:basedOn w:val="a"/>
    <w:rsid w:val="00355F9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i/>
      <w:iCs/>
      <w:kern w:val="0"/>
      <w:sz w:val="22"/>
      <w:szCs w:val="22"/>
      <w:lang w:eastAsia="ru-RU" w:bidi="ar-SA"/>
    </w:rPr>
  </w:style>
  <w:style w:type="paragraph" w:customStyle="1" w:styleId="xl110">
    <w:name w:val="xl110"/>
    <w:basedOn w:val="a"/>
    <w:rsid w:val="00355F95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i/>
      <w:iCs/>
      <w:kern w:val="0"/>
      <w:sz w:val="22"/>
      <w:szCs w:val="22"/>
      <w:lang w:eastAsia="ru-RU" w:bidi="ar-SA"/>
    </w:rPr>
  </w:style>
  <w:style w:type="paragraph" w:customStyle="1" w:styleId="xl111">
    <w:name w:val="xl111"/>
    <w:basedOn w:val="a"/>
    <w:rsid w:val="00355F9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i/>
      <w:iCs/>
      <w:kern w:val="0"/>
      <w:sz w:val="22"/>
      <w:szCs w:val="22"/>
      <w:lang w:eastAsia="ru-RU" w:bidi="ar-SA"/>
    </w:rPr>
  </w:style>
  <w:style w:type="paragraph" w:customStyle="1" w:styleId="xl112">
    <w:name w:val="xl112"/>
    <w:basedOn w:val="a"/>
    <w:rsid w:val="00A23B3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eastAsia="Times New Roman" w:hAnsi="Arial" w:cs="Arial"/>
      <w:i/>
      <w:iCs/>
      <w:kern w:val="0"/>
      <w:sz w:val="22"/>
      <w:szCs w:val="22"/>
      <w:lang w:eastAsia="ru-RU" w:bidi="ar-SA"/>
    </w:rPr>
  </w:style>
  <w:style w:type="paragraph" w:customStyle="1" w:styleId="xl113">
    <w:name w:val="xl113"/>
    <w:basedOn w:val="a"/>
    <w:rsid w:val="00A23B3D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eastAsia="Times New Roman" w:hAnsi="Arial" w:cs="Arial"/>
      <w:i/>
      <w:iCs/>
      <w:kern w:val="0"/>
      <w:sz w:val="22"/>
      <w:szCs w:val="22"/>
      <w:lang w:eastAsia="ru-RU" w:bidi="ar-SA"/>
    </w:rPr>
  </w:style>
  <w:style w:type="paragraph" w:customStyle="1" w:styleId="xl114">
    <w:name w:val="xl114"/>
    <w:basedOn w:val="a"/>
    <w:rsid w:val="00A23B3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Times New Roman" w:hAnsi="Arial" w:cs="Arial"/>
      <w:i/>
      <w:iCs/>
      <w:kern w:val="0"/>
      <w:sz w:val="22"/>
      <w:szCs w:val="22"/>
      <w:lang w:eastAsia="ru-RU" w:bidi="ar-SA"/>
    </w:rPr>
  </w:style>
  <w:style w:type="paragraph" w:customStyle="1" w:styleId="xl115">
    <w:name w:val="xl115"/>
    <w:basedOn w:val="a"/>
    <w:rsid w:val="00A23B3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i/>
      <w:iCs/>
      <w:kern w:val="0"/>
      <w:sz w:val="22"/>
      <w:szCs w:val="22"/>
      <w:lang w:eastAsia="ru-RU" w:bidi="ar-SA"/>
    </w:rPr>
  </w:style>
  <w:style w:type="paragraph" w:customStyle="1" w:styleId="xl116">
    <w:name w:val="xl116"/>
    <w:basedOn w:val="a"/>
    <w:rsid w:val="00A23B3D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i/>
      <w:iCs/>
      <w:kern w:val="0"/>
      <w:sz w:val="22"/>
      <w:szCs w:val="22"/>
      <w:lang w:eastAsia="ru-RU" w:bidi="ar-SA"/>
    </w:rPr>
  </w:style>
  <w:style w:type="paragraph" w:customStyle="1" w:styleId="xl117">
    <w:name w:val="xl117"/>
    <w:basedOn w:val="a"/>
    <w:rsid w:val="00A23B3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i/>
      <w:iCs/>
      <w:kern w:val="0"/>
      <w:sz w:val="22"/>
      <w:szCs w:val="22"/>
      <w:lang w:eastAsia="ru-RU" w:bidi="ar-SA"/>
    </w:rPr>
  </w:style>
  <w:style w:type="paragraph" w:customStyle="1" w:styleId="xl118">
    <w:name w:val="xl118"/>
    <w:basedOn w:val="a"/>
    <w:rsid w:val="00A23B3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22"/>
      <w:szCs w:val="22"/>
      <w:lang w:eastAsia="ru-RU" w:bidi="ar-SA"/>
    </w:rPr>
  </w:style>
  <w:style w:type="paragraph" w:customStyle="1" w:styleId="xl119">
    <w:name w:val="xl119"/>
    <w:basedOn w:val="a"/>
    <w:rsid w:val="00A23B3D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22"/>
      <w:szCs w:val="22"/>
      <w:lang w:eastAsia="ru-RU" w:bidi="ar-SA"/>
    </w:rPr>
  </w:style>
  <w:style w:type="paragraph" w:customStyle="1" w:styleId="xl120">
    <w:name w:val="xl120"/>
    <w:basedOn w:val="a"/>
    <w:rsid w:val="00A23B3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22"/>
      <w:szCs w:val="22"/>
      <w:lang w:eastAsia="ru-RU" w:bidi="ar-SA"/>
    </w:rPr>
  </w:style>
  <w:style w:type="paragraph" w:customStyle="1" w:styleId="ConsPlusNormal">
    <w:name w:val="ConsPlusNormal"/>
    <w:rsid w:val="007613ED"/>
    <w:pPr>
      <w:autoSpaceDE w:val="0"/>
      <w:autoSpaceDN w:val="0"/>
      <w:adjustRightInd w:val="0"/>
    </w:pPr>
    <w:rPr>
      <w:rFonts w:eastAsia="Calibri"/>
      <w:b/>
      <w:bCs/>
      <w:i/>
      <w:iCs/>
      <w:sz w:val="28"/>
      <w:szCs w:val="28"/>
    </w:rPr>
  </w:style>
  <w:style w:type="character" w:customStyle="1" w:styleId="80">
    <w:name w:val="Заголовок 8 Знак"/>
    <w:basedOn w:val="a0"/>
    <w:link w:val="8"/>
    <w:rsid w:val="004A432A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4A432A"/>
    <w:rPr>
      <w:rFonts w:ascii="Arial" w:hAnsi="Arial" w:cs="Arial"/>
      <w:sz w:val="22"/>
      <w:szCs w:val="22"/>
      <w:lang w:eastAsia="ar-SA"/>
    </w:rPr>
  </w:style>
  <w:style w:type="numbering" w:customStyle="1" w:styleId="16">
    <w:name w:val="Нет списка1"/>
    <w:next w:val="a2"/>
    <w:uiPriority w:val="99"/>
    <w:semiHidden/>
    <w:rsid w:val="004A432A"/>
  </w:style>
  <w:style w:type="character" w:customStyle="1" w:styleId="afd">
    <w:name w:val="Символ нумерации"/>
    <w:rsid w:val="004A432A"/>
  </w:style>
  <w:style w:type="character" w:styleId="afe">
    <w:name w:val="Strong"/>
    <w:uiPriority w:val="22"/>
    <w:qFormat/>
    <w:rsid w:val="004A432A"/>
    <w:rPr>
      <w:b/>
      <w:bCs/>
    </w:rPr>
  </w:style>
  <w:style w:type="paragraph" w:styleId="HTML">
    <w:name w:val="HTML Preformatted"/>
    <w:basedOn w:val="a"/>
    <w:link w:val="HTML0"/>
    <w:rsid w:val="004A43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kern w:val="0"/>
      <w:sz w:val="20"/>
      <w:szCs w:val="20"/>
      <w:lang w:eastAsia="ar-SA" w:bidi="ar-SA"/>
    </w:rPr>
  </w:style>
  <w:style w:type="character" w:customStyle="1" w:styleId="HTML0">
    <w:name w:val="Стандартный HTML Знак"/>
    <w:basedOn w:val="a0"/>
    <w:link w:val="HTML"/>
    <w:rsid w:val="004A432A"/>
    <w:rPr>
      <w:rFonts w:ascii="Courier New" w:eastAsia="SimSun" w:hAnsi="Courier New" w:cs="Courier New"/>
      <w:lang w:eastAsia="ar-SA"/>
    </w:rPr>
  </w:style>
  <w:style w:type="character" w:customStyle="1" w:styleId="WW8Num2z0">
    <w:name w:val="WW8Num2z0"/>
    <w:rsid w:val="004A432A"/>
    <w:rPr>
      <w:rFonts w:ascii="Arial" w:hAnsi="Arial"/>
    </w:rPr>
  </w:style>
  <w:style w:type="character" w:customStyle="1" w:styleId="WW8Num3z0">
    <w:name w:val="WW8Num3z0"/>
    <w:rsid w:val="004A432A"/>
    <w:rPr>
      <w:rFonts w:ascii="Arial" w:hAnsi="Arial"/>
    </w:rPr>
  </w:style>
  <w:style w:type="character" w:customStyle="1" w:styleId="WW8Num7z0">
    <w:name w:val="WW8Num7z0"/>
    <w:rsid w:val="004A432A"/>
    <w:rPr>
      <w:rFonts w:ascii="Arial" w:hAnsi="Arial"/>
    </w:rPr>
  </w:style>
  <w:style w:type="character" w:customStyle="1" w:styleId="WW8Num8z0">
    <w:name w:val="WW8Num8z0"/>
    <w:rsid w:val="004A432A"/>
    <w:rPr>
      <w:rFonts w:ascii="Arial" w:hAnsi="Arial"/>
    </w:rPr>
  </w:style>
  <w:style w:type="character" w:customStyle="1" w:styleId="WW8Num9z0">
    <w:name w:val="WW8Num9z0"/>
    <w:rsid w:val="004A432A"/>
    <w:rPr>
      <w:rFonts w:ascii="Arial" w:hAnsi="Arial"/>
    </w:rPr>
  </w:style>
  <w:style w:type="character" w:customStyle="1" w:styleId="WW8Num10z0">
    <w:name w:val="WW8Num10z0"/>
    <w:rsid w:val="004A432A"/>
    <w:rPr>
      <w:rFonts w:ascii="Arial" w:hAnsi="Arial"/>
    </w:rPr>
  </w:style>
  <w:style w:type="character" w:customStyle="1" w:styleId="WW8Num11z0">
    <w:name w:val="WW8Num11z0"/>
    <w:rsid w:val="004A432A"/>
    <w:rPr>
      <w:rFonts w:ascii="Arial" w:hAnsi="Arial"/>
    </w:rPr>
  </w:style>
  <w:style w:type="character" w:customStyle="1" w:styleId="WW8Num12z0">
    <w:name w:val="WW8Num12z0"/>
    <w:rsid w:val="004A432A"/>
    <w:rPr>
      <w:rFonts w:ascii="Arial" w:hAnsi="Arial"/>
    </w:rPr>
  </w:style>
  <w:style w:type="character" w:customStyle="1" w:styleId="WW8Num13z0">
    <w:name w:val="WW8Num13z0"/>
    <w:rsid w:val="004A432A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4A432A"/>
    <w:rPr>
      <w:rFonts w:ascii="Courier New" w:hAnsi="Courier New"/>
    </w:rPr>
  </w:style>
  <w:style w:type="character" w:customStyle="1" w:styleId="WW8Num13z2">
    <w:name w:val="WW8Num13z2"/>
    <w:rsid w:val="004A432A"/>
    <w:rPr>
      <w:rFonts w:ascii="Wingdings" w:hAnsi="Wingdings"/>
    </w:rPr>
  </w:style>
  <w:style w:type="character" w:customStyle="1" w:styleId="WW8Num13z3">
    <w:name w:val="WW8Num13z3"/>
    <w:rsid w:val="004A432A"/>
    <w:rPr>
      <w:rFonts w:ascii="Symbol" w:hAnsi="Symbol"/>
    </w:rPr>
  </w:style>
  <w:style w:type="character" w:customStyle="1" w:styleId="WW8Num15z0">
    <w:name w:val="WW8Num15z0"/>
    <w:rsid w:val="004A432A"/>
    <w:rPr>
      <w:rFonts w:ascii="Arial" w:hAnsi="Arial"/>
    </w:rPr>
  </w:style>
  <w:style w:type="character" w:customStyle="1" w:styleId="WW8Num16z0">
    <w:name w:val="WW8Num16z0"/>
    <w:rsid w:val="004A432A"/>
    <w:rPr>
      <w:rFonts w:ascii="Arial" w:hAnsi="Arial"/>
    </w:rPr>
  </w:style>
  <w:style w:type="character" w:customStyle="1" w:styleId="WW8Num17z0">
    <w:name w:val="WW8Num17z0"/>
    <w:rsid w:val="004A432A"/>
    <w:rPr>
      <w:rFonts w:ascii="Arial" w:hAnsi="Arial"/>
    </w:rPr>
  </w:style>
  <w:style w:type="character" w:customStyle="1" w:styleId="WW8Num18z0">
    <w:name w:val="WW8Num18z0"/>
    <w:rsid w:val="004A432A"/>
    <w:rPr>
      <w:rFonts w:ascii="Arial" w:hAnsi="Arial"/>
    </w:rPr>
  </w:style>
  <w:style w:type="character" w:customStyle="1" w:styleId="WW8Num19z0">
    <w:name w:val="WW8Num19z0"/>
    <w:rsid w:val="004A432A"/>
    <w:rPr>
      <w:rFonts w:ascii="Times New Roman" w:hAnsi="Times New Roman" w:cs="Times New Roman"/>
    </w:rPr>
  </w:style>
  <w:style w:type="character" w:customStyle="1" w:styleId="WW8Num20z0">
    <w:name w:val="WW8Num20z0"/>
    <w:rsid w:val="004A432A"/>
    <w:rPr>
      <w:rFonts w:ascii="Arial" w:hAnsi="Arial"/>
    </w:rPr>
  </w:style>
  <w:style w:type="character" w:customStyle="1" w:styleId="WW8Num22z0">
    <w:name w:val="WW8Num22z0"/>
    <w:rsid w:val="004A432A"/>
    <w:rPr>
      <w:rFonts w:ascii="Arial" w:hAnsi="Arial"/>
    </w:rPr>
  </w:style>
  <w:style w:type="character" w:customStyle="1" w:styleId="WW8Num24z0">
    <w:name w:val="WW8Num24z0"/>
    <w:rsid w:val="004A432A"/>
    <w:rPr>
      <w:rFonts w:ascii="Arial" w:hAnsi="Arial"/>
    </w:rPr>
  </w:style>
  <w:style w:type="character" w:customStyle="1" w:styleId="WW8Num25z0">
    <w:name w:val="WW8Num25z0"/>
    <w:rsid w:val="004A432A"/>
    <w:rPr>
      <w:rFonts w:ascii="Arial" w:hAnsi="Arial"/>
    </w:rPr>
  </w:style>
  <w:style w:type="character" w:customStyle="1" w:styleId="WW8Num27z0">
    <w:name w:val="WW8Num27z0"/>
    <w:rsid w:val="004A432A"/>
    <w:rPr>
      <w:rFonts w:ascii="Arial" w:hAnsi="Arial"/>
    </w:rPr>
  </w:style>
  <w:style w:type="character" w:customStyle="1" w:styleId="WW8Num28z0">
    <w:name w:val="WW8Num28z0"/>
    <w:rsid w:val="004A432A"/>
    <w:rPr>
      <w:rFonts w:ascii="Times New Roman" w:eastAsia="Times New Roman" w:hAnsi="Times New Roman"/>
    </w:rPr>
  </w:style>
  <w:style w:type="character" w:customStyle="1" w:styleId="WW8Num28z1">
    <w:name w:val="WW8Num28z1"/>
    <w:rsid w:val="004A432A"/>
    <w:rPr>
      <w:rFonts w:ascii="Courier New" w:hAnsi="Courier New" w:cs="Courier New"/>
    </w:rPr>
  </w:style>
  <w:style w:type="character" w:customStyle="1" w:styleId="WW8Num28z2">
    <w:name w:val="WW8Num28z2"/>
    <w:rsid w:val="004A432A"/>
    <w:rPr>
      <w:rFonts w:ascii="Wingdings" w:hAnsi="Wingdings" w:cs="Wingdings"/>
    </w:rPr>
  </w:style>
  <w:style w:type="character" w:customStyle="1" w:styleId="WW8Num28z3">
    <w:name w:val="WW8Num28z3"/>
    <w:rsid w:val="004A432A"/>
    <w:rPr>
      <w:rFonts w:ascii="Symbol" w:hAnsi="Symbol" w:cs="Symbol"/>
    </w:rPr>
  </w:style>
  <w:style w:type="character" w:customStyle="1" w:styleId="WW8Num29z0">
    <w:name w:val="WW8Num29z0"/>
    <w:rsid w:val="004A432A"/>
    <w:rPr>
      <w:rFonts w:ascii="Arial" w:hAnsi="Arial"/>
    </w:rPr>
  </w:style>
  <w:style w:type="character" w:customStyle="1" w:styleId="WW8NumSt10z0">
    <w:name w:val="WW8NumSt10z0"/>
    <w:rsid w:val="004A432A"/>
    <w:rPr>
      <w:rFonts w:ascii="Arial" w:hAnsi="Arial"/>
    </w:rPr>
  </w:style>
  <w:style w:type="character" w:customStyle="1" w:styleId="WW8NumSt17z0">
    <w:name w:val="WW8NumSt17z0"/>
    <w:rsid w:val="004A432A"/>
    <w:rPr>
      <w:rFonts w:ascii="Arial" w:hAnsi="Arial"/>
    </w:rPr>
  </w:style>
  <w:style w:type="character" w:customStyle="1" w:styleId="WW8NumSt30z0">
    <w:name w:val="WW8NumSt30z0"/>
    <w:rsid w:val="004A432A"/>
    <w:rPr>
      <w:rFonts w:ascii="Times New Roman" w:hAnsi="Times New Roman" w:cs="Times New Roman"/>
    </w:rPr>
  </w:style>
  <w:style w:type="character" w:customStyle="1" w:styleId="aff">
    <w:name w:val="Символ сноски"/>
    <w:rsid w:val="004A432A"/>
    <w:rPr>
      <w:vertAlign w:val="superscript"/>
    </w:rPr>
  </w:style>
  <w:style w:type="character" w:styleId="aff0">
    <w:name w:val="page number"/>
    <w:basedOn w:val="14"/>
    <w:rsid w:val="004A432A"/>
  </w:style>
  <w:style w:type="character" w:customStyle="1" w:styleId="aff1">
    <w:name w:val="Текст сноски Знак"/>
    <w:rsid w:val="004A432A"/>
    <w:rPr>
      <w:rFonts w:ascii="Arial" w:hAnsi="Arial" w:cs="Arial"/>
    </w:rPr>
  </w:style>
  <w:style w:type="character" w:customStyle="1" w:styleId="17">
    <w:name w:val="Знак примечания1"/>
    <w:rsid w:val="004A432A"/>
    <w:rPr>
      <w:sz w:val="16"/>
      <w:szCs w:val="16"/>
    </w:rPr>
  </w:style>
  <w:style w:type="character" w:customStyle="1" w:styleId="aff2">
    <w:name w:val="Текст примечания Знак"/>
    <w:rsid w:val="004A432A"/>
    <w:rPr>
      <w:rFonts w:ascii="Arial" w:hAnsi="Arial" w:cs="Arial"/>
    </w:rPr>
  </w:style>
  <w:style w:type="character" w:customStyle="1" w:styleId="aff3">
    <w:name w:val="Тема примечания Знак"/>
    <w:rsid w:val="004A432A"/>
    <w:rPr>
      <w:rFonts w:ascii="Arial" w:hAnsi="Arial" w:cs="Arial"/>
      <w:b/>
      <w:bCs/>
    </w:rPr>
  </w:style>
  <w:style w:type="character" w:styleId="aff4">
    <w:name w:val="footnote reference"/>
    <w:rsid w:val="004A432A"/>
    <w:rPr>
      <w:vertAlign w:val="superscript"/>
    </w:rPr>
  </w:style>
  <w:style w:type="character" w:styleId="aff5">
    <w:name w:val="endnote reference"/>
    <w:rsid w:val="004A432A"/>
    <w:rPr>
      <w:vertAlign w:val="superscript"/>
    </w:rPr>
  </w:style>
  <w:style w:type="character" w:customStyle="1" w:styleId="aff6">
    <w:name w:val="Символы концевой сноски"/>
    <w:rsid w:val="004A432A"/>
  </w:style>
  <w:style w:type="paragraph" w:customStyle="1" w:styleId="210">
    <w:name w:val="Основной текст 21"/>
    <w:basedOn w:val="a"/>
    <w:rsid w:val="004A432A"/>
    <w:pPr>
      <w:autoSpaceDE w:val="0"/>
      <w:jc w:val="both"/>
    </w:pPr>
    <w:rPr>
      <w:rFonts w:eastAsia="Times New Roman" w:cs="Times New Roman"/>
      <w:spacing w:val="1"/>
      <w:kern w:val="0"/>
      <w:szCs w:val="16"/>
      <w:lang w:eastAsia="ar-SA" w:bidi="ar-SA"/>
    </w:rPr>
  </w:style>
  <w:style w:type="paragraph" w:customStyle="1" w:styleId="ConsPlusTitle">
    <w:name w:val="ConsPlusTitle"/>
    <w:rsid w:val="004A432A"/>
    <w:pPr>
      <w:suppressAutoHyphens/>
      <w:autoSpaceDE w:val="0"/>
    </w:pPr>
    <w:rPr>
      <w:rFonts w:eastAsia="Arial"/>
      <w:b/>
      <w:bCs/>
      <w:sz w:val="28"/>
      <w:szCs w:val="28"/>
      <w:lang w:eastAsia="ar-SA"/>
    </w:rPr>
  </w:style>
  <w:style w:type="paragraph" w:styleId="aff7">
    <w:name w:val="footnote text"/>
    <w:basedOn w:val="a"/>
    <w:link w:val="18"/>
    <w:rsid w:val="004A432A"/>
    <w:pPr>
      <w:autoSpaceDE w:val="0"/>
    </w:pPr>
    <w:rPr>
      <w:rFonts w:ascii="Arial" w:eastAsia="Times New Roman" w:hAnsi="Arial" w:cs="Arial"/>
      <w:kern w:val="0"/>
      <w:sz w:val="20"/>
      <w:szCs w:val="20"/>
      <w:lang w:eastAsia="ar-SA" w:bidi="ar-SA"/>
    </w:rPr>
  </w:style>
  <w:style w:type="character" w:customStyle="1" w:styleId="18">
    <w:name w:val="Текст сноски Знак1"/>
    <w:basedOn w:val="a0"/>
    <w:link w:val="aff7"/>
    <w:rsid w:val="004A432A"/>
    <w:rPr>
      <w:rFonts w:ascii="Arial" w:hAnsi="Arial" w:cs="Arial"/>
      <w:lang w:eastAsia="ar-SA"/>
    </w:rPr>
  </w:style>
  <w:style w:type="paragraph" w:customStyle="1" w:styleId="19">
    <w:name w:val="Знак1"/>
    <w:basedOn w:val="a"/>
    <w:rsid w:val="004A432A"/>
    <w:pPr>
      <w:widowControl/>
      <w:spacing w:after="160" w:line="240" w:lineRule="exact"/>
    </w:pPr>
    <w:rPr>
      <w:rFonts w:ascii="Verdana" w:eastAsia="Times New Roman" w:hAnsi="Verdana" w:cs="Times New Roman"/>
      <w:kern w:val="0"/>
      <w:lang w:val="en-US" w:eastAsia="ar-SA" w:bidi="ar-SA"/>
    </w:rPr>
  </w:style>
  <w:style w:type="paragraph" w:customStyle="1" w:styleId="aff8">
    <w:name w:val="Знак Знак Знак Знак Знак Знак Знак"/>
    <w:basedOn w:val="a"/>
    <w:rsid w:val="004A432A"/>
    <w:pPr>
      <w:widowControl/>
      <w:shd w:val="clear" w:color="auto" w:fill="FFFFFF"/>
      <w:spacing w:after="160" w:line="240" w:lineRule="exact"/>
      <w:ind w:firstLine="624"/>
      <w:jc w:val="center"/>
    </w:pPr>
    <w:rPr>
      <w:rFonts w:ascii="Verdana" w:eastAsia="Times New Roman" w:hAnsi="Verdana" w:cs="Times New Roman"/>
      <w:kern w:val="0"/>
      <w:sz w:val="20"/>
      <w:szCs w:val="20"/>
      <w:lang w:val="en-US" w:eastAsia="ar-SA" w:bidi="ar-SA"/>
    </w:rPr>
  </w:style>
  <w:style w:type="paragraph" w:customStyle="1" w:styleId="ConsNormal">
    <w:name w:val="ConsNormal"/>
    <w:rsid w:val="004A432A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customStyle="1" w:styleId="220">
    <w:name w:val="Основной текст 22"/>
    <w:basedOn w:val="a"/>
    <w:rsid w:val="004A432A"/>
    <w:pPr>
      <w:overflowPunct w:val="0"/>
      <w:autoSpaceDE w:val="0"/>
      <w:spacing w:line="360" w:lineRule="auto"/>
      <w:ind w:firstLine="720"/>
      <w:jc w:val="both"/>
      <w:textAlignment w:val="baseline"/>
    </w:pPr>
    <w:rPr>
      <w:rFonts w:eastAsia="Times New Roman" w:cs="Times New Roman"/>
      <w:kern w:val="0"/>
      <w:sz w:val="28"/>
      <w:szCs w:val="20"/>
      <w:lang w:eastAsia="ar-SA" w:bidi="ar-SA"/>
    </w:rPr>
  </w:style>
  <w:style w:type="paragraph" w:customStyle="1" w:styleId="310">
    <w:name w:val="Основной текст 31"/>
    <w:basedOn w:val="a"/>
    <w:rsid w:val="004A432A"/>
    <w:pPr>
      <w:autoSpaceDE w:val="0"/>
      <w:spacing w:after="120"/>
    </w:pPr>
    <w:rPr>
      <w:rFonts w:ascii="Arial" w:eastAsia="Times New Roman" w:hAnsi="Arial" w:cs="Arial"/>
      <w:kern w:val="0"/>
      <w:sz w:val="16"/>
      <w:szCs w:val="16"/>
      <w:lang w:eastAsia="ar-SA" w:bidi="ar-SA"/>
    </w:rPr>
  </w:style>
  <w:style w:type="paragraph" w:customStyle="1" w:styleId="311">
    <w:name w:val="Основной текст с отступом 31"/>
    <w:basedOn w:val="a"/>
    <w:rsid w:val="004A432A"/>
    <w:pPr>
      <w:autoSpaceDE w:val="0"/>
      <w:spacing w:after="120"/>
      <w:ind w:left="283"/>
    </w:pPr>
    <w:rPr>
      <w:rFonts w:ascii="Arial" w:eastAsia="Times New Roman" w:hAnsi="Arial" w:cs="Arial"/>
      <w:kern w:val="0"/>
      <w:sz w:val="16"/>
      <w:szCs w:val="16"/>
      <w:lang w:eastAsia="ar-SA" w:bidi="ar-SA"/>
    </w:rPr>
  </w:style>
  <w:style w:type="paragraph" w:customStyle="1" w:styleId="211">
    <w:name w:val="Основной текст с отступом 21"/>
    <w:basedOn w:val="a"/>
    <w:rsid w:val="004A432A"/>
    <w:pPr>
      <w:autoSpaceDE w:val="0"/>
      <w:spacing w:after="120" w:line="480" w:lineRule="auto"/>
      <w:ind w:left="283"/>
    </w:pPr>
    <w:rPr>
      <w:rFonts w:ascii="Arial" w:eastAsia="Times New Roman" w:hAnsi="Arial" w:cs="Arial"/>
      <w:kern w:val="0"/>
      <w:sz w:val="20"/>
      <w:szCs w:val="20"/>
      <w:lang w:eastAsia="ar-SA" w:bidi="ar-SA"/>
    </w:rPr>
  </w:style>
  <w:style w:type="paragraph" w:customStyle="1" w:styleId="ConsPlusCell">
    <w:name w:val="ConsPlusCell"/>
    <w:uiPriority w:val="99"/>
    <w:rsid w:val="004A432A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ff9">
    <w:name w:val="Знак Знак Знак"/>
    <w:basedOn w:val="a"/>
    <w:rsid w:val="004A432A"/>
    <w:pPr>
      <w:widowControl/>
      <w:shd w:val="clear" w:color="auto" w:fill="FFFFFF"/>
      <w:spacing w:after="160" w:line="240" w:lineRule="exact"/>
      <w:ind w:firstLine="624"/>
      <w:jc w:val="center"/>
    </w:pPr>
    <w:rPr>
      <w:rFonts w:ascii="Verdana" w:eastAsia="Times New Roman" w:hAnsi="Verdana" w:cs="Times New Roman"/>
      <w:kern w:val="0"/>
      <w:sz w:val="20"/>
      <w:szCs w:val="20"/>
      <w:lang w:val="en-US" w:eastAsia="ar-SA" w:bidi="ar-SA"/>
    </w:rPr>
  </w:style>
  <w:style w:type="paragraph" w:customStyle="1" w:styleId="1a">
    <w:name w:val="Текст примечания1"/>
    <w:basedOn w:val="a"/>
    <w:rsid w:val="004A432A"/>
    <w:pPr>
      <w:autoSpaceDE w:val="0"/>
    </w:pPr>
    <w:rPr>
      <w:rFonts w:ascii="Arial" w:eastAsia="Times New Roman" w:hAnsi="Arial" w:cs="Arial"/>
      <w:kern w:val="0"/>
      <w:sz w:val="20"/>
      <w:szCs w:val="20"/>
      <w:lang w:eastAsia="ar-SA" w:bidi="ar-SA"/>
    </w:rPr>
  </w:style>
  <w:style w:type="paragraph" w:styleId="affa">
    <w:name w:val="annotation text"/>
    <w:basedOn w:val="a"/>
    <w:link w:val="1b"/>
    <w:semiHidden/>
    <w:rsid w:val="004A432A"/>
    <w:rPr>
      <w:rFonts w:eastAsia="Andale Sans UI" w:cs="Times New Roman"/>
      <w:sz w:val="20"/>
      <w:szCs w:val="20"/>
      <w:lang w:bidi="ar-SA"/>
    </w:rPr>
  </w:style>
  <w:style w:type="character" w:customStyle="1" w:styleId="1b">
    <w:name w:val="Текст примечания Знак1"/>
    <w:basedOn w:val="a0"/>
    <w:link w:val="affa"/>
    <w:semiHidden/>
    <w:rsid w:val="004A432A"/>
    <w:rPr>
      <w:rFonts w:eastAsia="Andale Sans UI"/>
      <w:kern w:val="1"/>
    </w:rPr>
  </w:style>
  <w:style w:type="paragraph" w:styleId="affb">
    <w:name w:val="annotation subject"/>
    <w:basedOn w:val="1a"/>
    <w:next w:val="1a"/>
    <w:link w:val="1c"/>
    <w:rsid w:val="004A432A"/>
    <w:rPr>
      <w:b/>
      <w:bCs/>
    </w:rPr>
  </w:style>
  <w:style w:type="character" w:customStyle="1" w:styleId="1c">
    <w:name w:val="Тема примечания Знак1"/>
    <w:basedOn w:val="1b"/>
    <w:link w:val="affb"/>
    <w:rsid w:val="004A432A"/>
    <w:rPr>
      <w:rFonts w:ascii="Arial" w:eastAsia="Andale Sans UI" w:hAnsi="Arial" w:cs="Arial"/>
      <w:b/>
      <w:bCs/>
      <w:kern w:val="1"/>
      <w:lang w:eastAsia="ar-SA"/>
    </w:rPr>
  </w:style>
  <w:style w:type="paragraph" w:customStyle="1" w:styleId="affc">
    <w:name w:val="Содержимое врезки"/>
    <w:basedOn w:val="a4"/>
    <w:rsid w:val="004A432A"/>
    <w:pPr>
      <w:autoSpaceDE w:val="0"/>
    </w:pPr>
    <w:rPr>
      <w:rFonts w:eastAsia="Times New Roman" w:cs="Times New Roman"/>
      <w:b/>
      <w:bCs/>
      <w:kern w:val="0"/>
      <w:szCs w:val="16"/>
      <w:lang w:val="ru-RU" w:eastAsia="ar-SA" w:bidi="ar-SA"/>
    </w:rPr>
  </w:style>
  <w:style w:type="character" w:customStyle="1" w:styleId="WW-Absatz-Standardschriftart12">
    <w:name w:val="WW-Absatz-Standardschriftart12"/>
    <w:rsid w:val="004A432A"/>
  </w:style>
  <w:style w:type="character" w:customStyle="1" w:styleId="WW-Absatz-Standardschriftart123">
    <w:name w:val="WW-Absatz-Standardschriftart123"/>
    <w:rsid w:val="004A432A"/>
  </w:style>
  <w:style w:type="character" w:customStyle="1" w:styleId="WW-Absatz-Standardschriftart1234">
    <w:name w:val="WW-Absatz-Standardschriftart1234"/>
    <w:rsid w:val="004A432A"/>
  </w:style>
  <w:style w:type="paragraph" w:customStyle="1" w:styleId="1d">
    <w:name w:val="Заголовок1"/>
    <w:basedOn w:val="a"/>
    <w:next w:val="a4"/>
    <w:rsid w:val="004A432A"/>
    <w:pPr>
      <w:keepNext/>
      <w:spacing w:before="240" w:after="120"/>
    </w:pPr>
    <w:rPr>
      <w:rFonts w:ascii="Arial" w:hAnsi="Arial"/>
      <w:sz w:val="28"/>
      <w:szCs w:val="28"/>
    </w:rPr>
  </w:style>
  <w:style w:type="table" w:customStyle="1" w:styleId="1e">
    <w:name w:val="Сетка таблицы1"/>
    <w:basedOn w:val="a1"/>
    <w:next w:val="af"/>
    <w:rsid w:val="004A43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Знак1"/>
    <w:link w:val="a3"/>
    <w:rsid w:val="004A432A"/>
    <w:rPr>
      <w:rFonts w:ascii="Arial" w:eastAsia="Lucida Sans Unicode" w:hAnsi="Arial" w:cs="Mangal"/>
      <w:kern w:val="1"/>
      <w:sz w:val="28"/>
      <w:szCs w:val="28"/>
      <w:lang w:eastAsia="hi-IN" w:bidi="hi-IN"/>
    </w:rPr>
  </w:style>
  <w:style w:type="character" w:customStyle="1" w:styleId="wmi-callto">
    <w:name w:val="wmi-callto"/>
    <w:rsid w:val="004A432A"/>
  </w:style>
  <w:style w:type="paragraph" w:styleId="affd">
    <w:name w:val="Normal (Web)"/>
    <w:aliases w:val="Обычный (веб)"/>
    <w:basedOn w:val="a"/>
    <w:uiPriority w:val="99"/>
    <w:unhideWhenUsed/>
    <w:rsid w:val="004A432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rsid w:val="004A432A"/>
  </w:style>
  <w:style w:type="character" w:styleId="affe">
    <w:name w:val="Unresolved Mention"/>
    <w:uiPriority w:val="99"/>
    <w:semiHidden/>
    <w:unhideWhenUsed/>
    <w:rsid w:val="004A432A"/>
    <w:rPr>
      <w:color w:val="605E5C"/>
      <w:shd w:val="clear" w:color="auto" w:fill="E1DFDD"/>
    </w:rPr>
  </w:style>
  <w:style w:type="character" w:customStyle="1" w:styleId="afff">
    <w:name w:val="Заголовок Знак"/>
    <w:rsid w:val="004A432A"/>
    <w:rPr>
      <w:rFonts w:eastAsia="Times New Roman"/>
      <w:b/>
      <w:bCs/>
      <w:kern w:val="1"/>
      <w:szCs w:val="24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4A432A"/>
  </w:style>
  <w:style w:type="character" w:customStyle="1" w:styleId="1f">
    <w:name w:val="Нижний колонтитул Знак1"/>
    <w:uiPriority w:val="99"/>
    <w:rsid w:val="004A432A"/>
    <w:rPr>
      <w:rFonts w:ascii="Arial" w:hAnsi="Arial" w:cs="Arial"/>
      <w:lang w:eastAsia="ar-SA"/>
    </w:rPr>
  </w:style>
  <w:style w:type="character" w:customStyle="1" w:styleId="1f0">
    <w:name w:val="Верхний колонтитул Знак1"/>
    <w:uiPriority w:val="99"/>
    <w:rsid w:val="004A432A"/>
    <w:rPr>
      <w:rFonts w:ascii="Arial" w:hAnsi="Arial" w:cs="Arial"/>
      <w:lang w:eastAsia="ar-SA"/>
    </w:rPr>
  </w:style>
  <w:style w:type="table" w:styleId="1f1">
    <w:name w:val="Table Grid 1"/>
    <w:basedOn w:val="a1"/>
    <w:rsid w:val="004A432A"/>
    <w:pPr>
      <w:widowControl w:val="0"/>
      <w:suppressAutoHyphens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ZR&amp;n=520154&amp;dst=6387" TargetMode="External"/><Relationship Id="rId18" Type="http://schemas.openxmlformats.org/officeDocument/2006/relationships/hyperlink" Target="https://login.consultant.ru/link/?req=doc&amp;base=RZR&amp;n=520154&amp;dst=6387" TargetMode="External"/><Relationship Id="rId26" Type="http://schemas.openxmlformats.org/officeDocument/2006/relationships/hyperlink" Target="https://login.consultant.ru/link/?req=doc&amp;base=RZR&amp;n=520154&amp;dst=771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R&amp;n=520154&amp;dst=7714" TargetMode="External"/><Relationship Id="rId34" Type="http://schemas.openxmlformats.org/officeDocument/2006/relationships/hyperlink" Target="https://login.consultant.ru/link/?req=doc&amp;base=RZR&amp;n=520175&amp;dst=2607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520175&amp;dst=26046" TargetMode="External"/><Relationship Id="rId17" Type="http://schemas.openxmlformats.org/officeDocument/2006/relationships/hyperlink" Target="https://login.consultant.ru/link/?req=doc&amp;base=RZR&amp;n=520175&amp;dst=26046" TargetMode="External"/><Relationship Id="rId25" Type="http://schemas.openxmlformats.org/officeDocument/2006/relationships/hyperlink" Target="https://login.consultant.ru/link/?req=doc&amp;base=RZR&amp;n=520175&amp;dst=26121" TargetMode="External"/><Relationship Id="rId33" Type="http://schemas.openxmlformats.org/officeDocument/2006/relationships/hyperlink" Target="https://login.consultant.ru/link/?req=doc&amp;base=RZR&amp;n=520154&amp;dst=638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520154&amp;dst=7714" TargetMode="External"/><Relationship Id="rId20" Type="http://schemas.openxmlformats.org/officeDocument/2006/relationships/hyperlink" Target="https://login.consultant.ru/link/?req=doc&amp;base=RZR&amp;n=520175&amp;dst=26121" TargetMode="External"/><Relationship Id="rId29" Type="http://schemas.openxmlformats.org/officeDocument/2006/relationships/hyperlink" Target="https://login.consultant.ru/link/?req=doc&amp;base=RZR&amp;n=520154&amp;dst=638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520154&amp;dst=7714" TargetMode="External"/><Relationship Id="rId24" Type="http://schemas.openxmlformats.org/officeDocument/2006/relationships/hyperlink" Target="https://login.consultant.ru/link/?req=doc&amp;base=RZR&amp;n=520154&amp;dst=6388" TargetMode="External"/><Relationship Id="rId32" Type="http://schemas.openxmlformats.org/officeDocument/2006/relationships/hyperlink" Target="https://login.consultant.ru/link/?req=doc&amp;base=RZR&amp;n=520154&amp;dst=6387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520175&amp;dst=26121" TargetMode="External"/><Relationship Id="rId23" Type="http://schemas.openxmlformats.org/officeDocument/2006/relationships/hyperlink" Target="https://login.consultant.ru/link/?req=doc&amp;base=RZR&amp;n=520154&amp;dst=6387" TargetMode="External"/><Relationship Id="rId28" Type="http://schemas.openxmlformats.org/officeDocument/2006/relationships/hyperlink" Target="https://login.consultant.ru/link/?req=doc&amp;base=RZR&amp;n=520154&amp;dst=6387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R&amp;n=520175&amp;dst=101491" TargetMode="External"/><Relationship Id="rId19" Type="http://schemas.openxmlformats.org/officeDocument/2006/relationships/hyperlink" Target="https://login.consultant.ru/link/?req=doc&amp;base=RZR&amp;n=520154&amp;dst=6388" TargetMode="External"/><Relationship Id="rId31" Type="http://schemas.openxmlformats.org/officeDocument/2006/relationships/hyperlink" Target="https://login.consultant.ru/link/?req=doc&amp;base=RZR&amp;n=520175&amp;dst=260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20175&amp;dst=3019" TargetMode="External"/><Relationship Id="rId14" Type="http://schemas.openxmlformats.org/officeDocument/2006/relationships/hyperlink" Target="https://login.consultant.ru/link/?req=doc&amp;base=RZR&amp;n=520154&amp;dst=6388" TargetMode="External"/><Relationship Id="rId22" Type="http://schemas.openxmlformats.org/officeDocument/2006/relationships/hyperlink" Target="https://login.consultant.ru/link/?req=doc&amp;base=RZR&amp;n=520175&amp;dst=26046" TargetMode="External"/><Relationship Id="rId27" Type="http://schemas.openxmlformats.org/officeDocument/2006/relationships/hyperlink" Target="https://login.consultant.ru/link/?req=doc&amp;base=RZR&amp;n=520175&amp;dst=26046" TargetMode="External"/><Relationship Id="rId30" Type="http://schemas.openxmlformats.org/officeDocument/2006/relationships/hyperlink" Target="https://login.consultant.ru/link/?req=doc&amp;base=RZR&amp;n=520175&amp;dst=26121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B021A-540D-4337-B91D-C7E2A09ED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6508</Words>
  <Characters>37099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43520</CharactersWithSpaces>
  <SharedDoc>false</SharedDoc>
  <HLinks>
    <vt:vector size="6" baseType="variant">
      <vt:variant>
        <vt:i4>1507329</vt:i4>
      </vt:variant>
      <vt:variant>
        <vt:i4>0</vt:i4>
      </vt:variant>
      <vt:variant>
        <vt:i4>0</vt:i4>
      </vt:variant>
      <vt:variant>
        <vt:i4>5</vt:i4>
      </vt:variant>
      <vt:variant>
        <vt:lpwstr>http://www.arbatnews.ru/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</dc:creator>
  <cp:keywords/>
  <dc:description/>
  <cp:lastModifiedBy>юрист</cp:lastModifiedBy>
  <cp:revision>2</cp:revision>
  <cp:lastPrinted>2026-05-05T12:58:00Z</cp:lastPrinted>
  <dcterms:created xsi:type="dcterms:W3CDTF">2026-05-05T13:03:00Z</dcterms:created>
  <dcterms:modified xsi:type="dcterms:W3CDTF">2026-05-05T13:03:00Z</dcterms:modified>
</cp:coreProperties>
</file>